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bookmarkStart w:id="0" w:name="_GoBack"/>
    <w:bookmarkEnd w:id="0"/>
    <w:p w14:paraId="239F26B0" w14:textId="304E6280" w:rsidR="00D2580F" w:rsidRDefault="00257C05" w:rsidP="002A73AD">
      <w:pPr>
        <w:spacing w:line="240" w:lineRule="auto"/>
        <w:jc w:val="center"/>
        <w:rPr>
          <w:noProof/>
          <w:lang w:val="es-PA" w:eastAsia="es-PA"/>
        </w:rPr>
      </w:pPr>
      <w:r>
        <w:rPr>
          <w:noProof/>
          <w:lang w:val="es-ES" w:eastAsia="es-ES"/>
        </w:rPr>
        <mc:AlternateContent>
          <mc:Choice Requires="wps">
            <w:drawing>
              <wp:anchor distT="0" distB="0" distL="114300" distR="114300" simplePos="0" relativeHeight="251767808" behindDoc="1" locked="0" layoutInCell="1" allowOverlap="1" wp14:anchorId="07919923" wp14:editId="4D6C7FA6">
                <wp:simplePos x="0" y="0"/>
                <wp:positionH relativeFrom="column">
                  <wp:posOffset>98617</wp:posOffset>
                </wp:positionH>
                <wp:positionV relativeFrom="paragraph">
                  <wp:posOffset>107034</wp:posOffset>
                </wp:positionV>
                <wp:extent cx="6305550" cy="2764466"/>
                <wp:effectExtent l="0" t="0" r="0" b="0"/>
                <wp:wrapNone/>
                <wp:docPr id="3" name="Rectángulo 3"/>
                <wp:cNvGraphicFramePr/>
                <a:graphic xmlns:a="http://schemas.openxmlformats.org/drawingml/2006/main">
                  <a:graphicData uri="http://schemas.microsoft.com/office/word/2010/wordprocessingShape">
                    <wps:wsp>
                      <wps:cNvSpPr/>
                      <wps:spPr>
                        <a:xfrm>
                          <a:off x="0" y="0"/>
                          <a:ext cx="6305550" cy="27644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6D098" w14:textId="77777777" w:rsidR="00247918" w:rsidRDefault="00247918" w:rsidP="003B65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7919923" id="Rectángulo 3" o:spid="_x0000_s1026" style="position:absolute;left:0;text-align:left;margin-left:7.75pt;margin-top:8.45pt;width:496.5pt;height:217.6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" fillcolor="white [3212]" stroked="f" strokeweight="1pt">
                <v:textbox>
                  <w:txbxContent>
                    <w:p w14:paraId="63E6D098" w14:textId="77777777" w:rsidR="00247918" w:rsidRDefault="00247918" w:rsidP="003B659B">
                      <w:pPr>
                        <w:jc w:val="center"/>
                      </w:pPr>
                    </w:p>
                  </w:txbxContent>
                </v:textbox>
              </v:rect>
            </w:pict>
          </mc:Fallback>
        </mc:AlternateContent>
      </w:r>
    </w:p>
    <w:p w14:paraId="3B9A3F36" w14:textId="0A747237" w:rsidR="002A73AD" w:rsidRPr="0007738E" w:rsidRDefault="0080284B" w:rsidP="002A73AD">
      <w:pPr>
        <w:spacing w:line="240" w:lineRule="auto"/>
        <w:jc w:val="center"/>
        <w:rPr>
          <w:noProof/>
          <w:lang w:val="es-PA" w:eastAsia="es-PA"/>
        </w:rPr>
      </w:pPr>
      <w:r>
        <w:rPr>
          <w:rFonts w:eastAsia="Times New Roman"/>
          <w:noProof/>
          <w:lang w:val="es-ES" w:eastAsia="es-ES"/>
        </w:rPr>
        <w:drawing>
          <wp:inline distT="0" distB="0" distL="0" distR="0" wp14:anchorId="2C913260" wp14:editId="4B19F95E">
            <wp:extent cx="3554083" cy="905774"/>
            <wp:effectExtent l="0" t="0" r="8890" b="8890"/>
            <wp:docPr id="80" name="Imagen 8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4083" cy="905774"/>
                    </a:xfrm>
                    <a:prstGeom prst="rect">
                      <a:avLst/>
                    </a:prstGeom>
                    <a:ln>
                      <a:noFill/>
                    </a:ln>
                    <a:effectLst>
                      <a:softEdge rad="112500"/>
                    </a:effectLst>
                  </pic:spPr>
                </pic:pic>
              </a:graphicData>
            </a:graphic>
          </wp:inline>
        </w:drawing>
      </w:r>
      <w:r w:rsidR="00CF20D3">
        <w:rPr>
          <w:noProof/>
          <w:lang w:val="es-PA" w:eastAsia="es-PA"/>
        </w:rPr>
        <w:t xml:space="preserve"> </w:t>
      </w:r>
      <w:r w:rsidR="00E720E8" w:rsidRPr="0007738E">
        <w:rPr>
          <w:noProof/>
          <w:lang w:val="es-PA" w:eastAsia="es-PA"/>
        </w:rPr>
        <w:t xml:space="preserve"> </w:t>
      </w:r>
    </w:p>
    <w:p w14:paraId="239063C1" w14:textId="4905CB9D" w:rsidR="002A73AD" w:rsidRDefault="002A73AD" w:rsidP="002A73AD">
      <w:pPr>
        <w:spacing w:line="240" w:lineRule="auto"/>
        <w:jc w:val="center"/>
        <w:rPr>
          <w:rFonts w:ascii="Times New Roman" w:eastAsia="Times New Roman" w:hAnsi="Times New Roman" w:cs="Times New Roman"/>
          <w:b/>
          <w:lang w:val="es-PA"/>
        </w:rPr>
      </w:pPr>
    </w:p>
    <w:p w14:paraId="339480A8" w14:textId="2AB2034D" w:rsidR="0007738E" w:rsidRPr="0080284B" w:rsidRDefault="0007738E" w:rsidP="002A73AD">
      <w:pPr>
        <w:spacing w:line="240" w:lineRule="auto"/>
        <w:jc w:val="center"/>
        <w:rPr>
          <w:rFonts w:eastAsia="Times New Roman"/>
          <w:b/>
          <w:sz w:val="32"/>
          <w:szCs w:val="32"/>
          <w:lang w:val="es-PA"/>
        </w:rPr>
      </w:pPr>
      <w:r w:rsidRPr="0080284B">
        <w:rPr>
          <w:rFonts w:eastAsia="Times New Roman"/>
          <w:b/>
          <w:sz w:val="32"/>
          <w:szCs w:val="32"/>
          <w:lang w:val="es-PA"/>
        </w:rPr>
        <w:t>MINISTERIO DE EDUCACIÓN</w:t>
      </w:r>
    </w:p>
    <w:p w14:paraId="0A35684F" w14:textId="482DADAC" w:rsidR="0007738E" w:rsidRPr="0080284B" w:rsidRDefault="0007738E" w:rsidP="002A73AD">
      <w:pPr>
        <w:spacing w:line="240" w:lineRule="auto"/>
        <w:jc w:val="center"/>
        <w:rPr>
          <w:rFonts w:eastAsia="Times New Roman"/>
          <w:b/>
          <w:sz w:val="32"/>
          <w:szCs w:val="32"/>
          <w:lang w:val="es-PA"/>
        </w:rPr>
      </w:pPr>
      <w:r w:rsidRPr="0080284B">
        <w:rPr>
          <w:rFonts w:eastAsia="Times New Roman"/>
          <w:b/>
          <w:sz w:val="32"/>
          <w:szCs w:val="32"/>
          <w:lang w:val="es-PA"/>
        </w:rPr>
        <w:t>DIRECCIÓN GENERAL DE EDUCACIÓN</w:t>
      </w:r>
    </w:p>
    <w:p w14:paraId="0DEB81D8" w14:textId="2B71B78E" w:rsidR="0007738E" w:rsidRPr="0080284B" w:rsidRDefault="0007738E" w:rsidP="002A73AD">
      <w:pPr>
        <w:spacing w:line="240" w:lineRule="auto"/>
        <w:jc w:val="center"/>
        <w:rPr>
          <w:rFonts w:eastAsia="Times New Roman"/>
          <w:b/>
          <w:sz w:val="32"/>
          <w:szCs w:val="32"/>
          <w:lang w:val="es-PA"/>
        </w:rPr>
      </w:pPr>
      <w:r w:rsidRPr="0080284B">
        <w:rPr>
          <w:rFonts w:eastAsia="Times New Roman"/>
          <w:b/>
          <w:sz w:val="32"/>
          <w:szCs w:val="32"/>
          <w:lang w:val="es-PA"/>
        </w:rPr>
        <w:t>DIRECCIÓN NACIONAL DE EDUCACIÓN</w:t>
      </w:r>
    </w:p>
    <w:p w14:paraId="449B7BAE" w14:textId="16C1FDAF" w:rsidR="0007738E" w:rsidRDefault="0007738E" w:rsidP="002A73AD">
      <w:pPr>
        <w:spacing w:line="240" w:lineRule="auto"/>
        <w:jc w:val="center"/>
        <w:rPr>
          <w:rFonts w:eastAsia="Times New Roman"/>
          <w:b/>
          <w:sz w:val="32"/>
          <w:szCs w:val="32"/>
          <w:lang w:val="es-PA"/>
        </w:rPr>
      </w:pPr>
      <w:r w:rsidRPr="0080284B">
        <w:rPr>
          <w:rFonts w:eastAsia="Times New Roman"/>
          <w:b/>
          <w:sz w:val="32"/>
          <w:szCs w:val="32"/>
          <w:lang w:val="es-PA"/>
        </w:rPr>
        <w:t>DE JÓVENES Y ADULTOS</w:t>
      </w:r>
    </w:p>
    <w:p w14:paraId="2B2DE018" w14:textId="19FAB111" w:rsidR="006E784F" w:rsidRDefault="006E784F" w:rsidP="002A73AD">
      <w:pPr>
        <w:spacing w:line="240" w:lineRule="auto"/>
        <w:jc w:val="center"/>
        <w:rPr>
          <w:rFonts w:eastAsia="Times New Roman"/>
          <w:b/>
          <w:sz w:val="32"/>
          <w:szCs w:val="32"/>
          <w:lang w:val="es-PA"/>
        </w:rPr>
      </w:pPr>
    </w:p>
    <w:p w14:paraId="4167A36E" w14:textId="2E4ADE86" w:rsidR="006E784F" w:rsidRPr="0080284B" w:rsidRDefault="006E784F" w:rsidP="002A73AD">
      <w:pPr>
        <w:spacing w:line="240" w:lineRule="auto"/>
        <w:jc w:val="center"/>
        <w:rPr>
          <w:rFonts w:eastAsia="Times New Roman"/>
          <w:b/>
          <w:sz w:val="32"/>
          <w:szCs w:val="32"/>
          <w:lang w:val="es-PA"/>
        </w:rPr>
      </w:pPr>
      <w:r>
        <w:rPr>
          <w:rFonts w:eastAsia="Times New Roman"/>
          <w:b/>
          <w:sz w:val="32"/>
          <w:szCs w:val="32"/>
          <w:lang w:val="es-PA"/>
        </w:rPr>
        <w:t>MODALIDADES FLEXIBLES</w:t>
      </w:r>
    </w:p>
    <w:p w14:paraId="754FA81F" w14:textId="2B9BF798" w:rsidR="002A73AD" w:rsidRDefault="002A73AD" w:rsidP="002A73AD">
      <w:pPr>
        <w:spacing w:line="240" w:lineRule="auto"/>
        <w:jc w:val="center"/>
        <w:rPr>
          <w:rFonts w:ascii="Times New Roman" w:eastAsia="Times New Roman" w:hAnsi="Times New Roman" w:cs="Times New Roman"/>
          <w:b/>
          <w:sz w:val="32"/>
          <w:szCs w:val="32"/>
          <w:lang w:val="es-PA"/>
        </w:rPr>
      </w:pPr>
    </w:p>
    <w:p w14:paraId="34F01084" w14:textId="271E2E4D" w:rsidR="0080284B" w:rsidRDefault="00D2580F" w:rsidP="002F6820">
      <w:pPr>
        <w:spacing w:line="240" w:lineRule="auto"/>
        <w:jc w:val="center"/>
        <w:rPr>
          <w:noProof/>
          <w:lang w:val="es-PA" w:eastAsia="es-PA"/>
        </w:rPr>
      </w:pPr>
      <w:r>
        <w:rPr>
          <w:noProof/>
          <w:lang w:val="es-ES" w:eastAsia="es-ES"/>
        </w:rPr>
        <w:drawing>
          <wp:anchor distT="0" distB="0" distL="114300" distR="114300" simplePos="0" relativeHeight="251766784" behindDoc="0" locked="0" layoutInCell="1" allowOverlap="1" wp14:anchorId="08890DBE" wp14:editId="7BF1C4CF">
            <wp:simplePos x="0" y="0"/>
            <wp:positionH relativeFrom="margin">
              <wp:posOffset>2098675</wp:posOffset>
            </wp:positionH>
            <wp:positionV relativeFrom="margin">
              <wp:posOffset>3115082</wp:posOffset>
            </wp:positionV>
            <wp:extent cx="2319020" cy="1250315"/>
            <wp:effectExtent l="0" t="0" r="5080" b="6985"/>
            <wp:wrapNone/>
            <wp:docPr id="21" name="Imagen 21" descr="7th Grade Post-Test | Mathematics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th Grade Post-Test | Mathematics - Quizizz"/>
                    <pic:cNvPicPr>
                      <a:picLocks noChangeAspect="1" noChangeArrowheads="1"/>
                    </pic:cNvPicPr>
                  </pic:nvPicPr>
                  <pic:blipFill rotWithShape="1">
                    <a:blip r:embed="rId7">
                      <a:alphaModFix amt="74000"/>
                      <a:extLst>
                        <a:ext uri="{28A0092B-C50C-407E-A947-70E740481C1C}">
                          <a14:useLocalDpi xmlns:a14="http://schemas.microsoft.com/office/drawing/2010/main" val="0"/>
                        </a:ext>
                      </a:extLst>
                    </a:blip>
                    <a:srcRect t="14073" b="13033"/>
                    <a:stretch/>
                  </pic:blipFill>
                  <pic:spPr bwMode="auto">
                    <a:xfrm>
                      <a:off x="0" y="0"/>
                      <a:ext cx="2319020" cy="125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820">
        <w:rPr>
          <w:noProof/>
          <w:lang w:val="es-ES" w:eastAsia="es-ES"/>
        </w:rPr>
        <w:drawing>
          <wp:inline distT="0" distB="0" distL="0" distR="0" wp14:anchorId="10403617" wp14:editId="7D541E07">
            <wp:extent cx="6305910" cy="5297025"/>
            <wp:effectExtent l="0" t="0" r="0" b="0"/>
            <wp:docPr id="79" name="Imagen 79" descr="100+] English Wallpapers | Wallpap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 English Wallpapers | Wallpaper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507" cy="5305927"/>
                    </a:xfrm>
                    <a:prstGeom prst="rect">
                      <a:avLst/>
                    </a:prstGeom>
                    <a:noFill/>
                    <a:ln>
                      <a:noFill/>
                    </a:ln>
                  </pic:spPr>
                </pic:pic>
              </a:graphicData>
            </a:graphic>
          </wp:inline>
        </w:drawing>
      </w:r>
    </w:p>
    <w:p w14:paraId="06F3D00E" w14:textId="11C41949" w:rsidR="0080284B" w:rsidRDefault="0080284B" w:rsidP="002A73AD">
      <w:pPr>
        <w:spacing w:line="240" w:lineRule="auto"/>
        <w:rPr>
          <w:noProof/>
          <w:lang w:val="es-PA" w:eastAsia="es-PA"/>
        </w:rPr>
      </w:pPr>
    </w:p>
    <w:p w14:paraId="4938C16E" w14:textId="75940623" w:rsidR="0080284B" w:rsidRDefault="0080284B" w:rsidP="002A73AD">
      <w:pPr>
        <w:spacing w:line="240" w:lineRule="auto"/>
        <w:rPr>
          <w:noProof/>
          <w:lang w:val="es-PA" w:eastAsia="es-PA"/>
        </w:rPr>
      </w:pPr>
    </w:p>
    <w:p w14:paraId="08C14B3A" w14:textId="4B69A5B8" w:rsidR="008D5760" w:rsidRDefault="00140E8F" w:rsidP="008D5760">
      <w:pPr>
        <w:spacing w:line="480" w:lineRule="auto"/>
        <w:jc w:val="center"/>
        <w:rPr>
          <w:noProof/>
          <w:lang w:val="es-PA" w:eastAsia="es-PA"/>
        </w:rPr>
      </w:pPr>
      <w:r w:rsidRPr="008D5760">
        <w:rPr>
          <w:noProof/>
          <w:lang w:val="es-PA" w:eastAsia="es-PA"/>
        </w:rPr>
        <w:t xml:space="preserve">   </w:t>
      </w:r>
    </w:p>
    <w:p w14:paraId="3C16B4A7" w14:textId="7A6FAC16" w:rsidR="008D5760" w:rsidRPr="00572BC7" w:rsidRDefault="008D5760" w:rsidP="008D5760">
      <w:pPr>
        <w:spacing w:line="480" w:lineRule="auto"/>
        <w:jc w:val="center"/>
        <w:rPr>
          <w:rFonts w:eastAsia="Times New Roman"/>
          <w:b/>
          <w:sz w:val="32"/>
          <w:szCs w:val="32"/>
          <w:lang w:val="es-PA"/>
        </w:rPr>
      </w:pPr>
      <w:r w:rsidRPr="00572BC7">
        <w:rPr>
          <w:rFonts w:eastAsia="Times New Roman"/>
          <w:b/>
          <w:sz w:val="32"/>
          <w:szCs w:val="32"/>
          <w:lang w:val="es-PA"/>
        </w:rPr>
        <w:lastRenderedPageBreak/>
        <w:t>AUTHORITIES</w:t>
      </w:r>
    </w:p>
    <w:p w14:paraId="483A58E7" w14:textId="01716A37" w:rsidR="00960F86" w:rsidRDefault="00960F86" w:rsidP="008D5760">
      <w:pPr>
        <w:spacing w:line="480" w:lineRule="auto"/>
        <w:jc w:val="center"/>
        <w:rPr>
          <w:rFonts w:eastAsia="Times New Roman"/>
          <w:b/>
          <w:sz w:val="36"/>
          <w:szCs w:val="36"/>
          <w:lang w:val="es-PA"/>
        </w:rPr>
      </w:pPr>
    </w:p>
    <w:p w14:paraId="4E1D4807" w14:textId="77777777" w:rsidR="008D5760" w:rsidRPr="00077017" w:rsidRDefault="008D5760" w:rsidP="008D5760">
      <w:pPr>
        <w:pStyle w:val="Sinespaciado"/>
        <w:jc w:val="center"/>
        <w:rPr>
          <w:sz w:val="28"/>
          <w:szCs w:val="28"/>
          <w:lang w:val="es-PA"/>
        </w:rPr>
      </w:pPr>
    </w:p>
    <w:p w14:paraId="54611AD2" w14:textId="77777777" w:rsidR="008D5760" w:rsidRPr="00077017" w:rsidRDefault="008D5760" w:rsidP="008D5760">
      <w:pPr>
        <w:pStyle w:val="Sinespaciado"/>
        <w:jc w:val="center"/>
        <w:rPr>
          <w:sz w:val="28"/>
          <w:szCs w:val="28"/>
          <w:lang w:val="es-PA"/>
        </w:rPr>
      </w:pPr>
      <w:r w:rsidRPr="00077017">
        <w:rPr>
          <w:sz w:val="28"/>
          <w:szCs w:val="28"/>
          <w:lang w:val="es-PA"/>
        </w:rPr>
        <w:t>S. E. Maruja Gorday de Villalobos</w:t>
      </w:r>
    </w:p>
    <w:p w14:paraId="2C4EC1CF" w14:textId="77777777" w:rsidR="008D5760" w:rsidRDefault="008D5760" w:rsidP="008D5760">
      <w:pPr>
        <w:pStyle w:val="Sinespaciado"/>
        <w:jc w:val="center"/>
        <w:rPr>
          <w:sz w:val="28"/>
          <w:szCs w:val="28"/>
          <w:lang w:val="es-PA"/>
        </w:rPr>
      </w:pPr>
      <w:r w:rsidRPr="00077017">
        <w:rPr>
          <w:sz w:val="28"/>
          <w:szCs w:val="28"/>
          <w:lang w:val="es-PA"/>
        </w:rPr>
        <w:t>Minister</w:t>
      </w:r>
    </w:p>
    <w:p w14:paraId="646DDBAB" w14:textId="77777777" w:rsidR="008D5760" w:rsidRDefault="008D5760" w:rsidP="008D5760">
      <w:pPr>
        <w:pStyle w:val="Sinespaciado"/>
        <w:jc w:val="center"/>
        <w:rPr>
          <w:sz w:val="28"/>
          <w:szCs w:val="28"/>
          <w:lang w:val="es-PA"/>
        </w:rPr>
      </w:pPr>
    </w:p>
    <w:p w14:paraId="6591152C" w14:textId="77777777" w:rsidR="008D5760" w:rsidRPr="00077017" w:rsidRDefault="008D5760" w:rsidP="008D5760">
      <w:pPr>
        <w:pStyle w:val="Sinespaciado"/>
        <w:jc w:val="center"/>
        <w:rPr>
          <w:sz w:val="28"/>
          <w:szCs w:val="28"/>
          <w:lang w:val="es-PA"/>
        </w:rPr>
      </w:pPr>
    </w:p>
    <w:p w14:paraId="09E621F6" w14:textId="77777777" w:rsidR="008D5760" w:rsidRPr="00077017" w:rsidRDefault="008D5760" w:rsidP="008D5760">
      <w:pPr>
        <w:pStyle w:val="Sinespaciado"/>
        <w:jc w:val="center"/>
        <w:rPr>
          <w:sz w:val="28"/>
          <w:szCs w:val="28"/>
          <w:lang w:val="es-PA"/>
        </w:rPr>
      </w:pPr>
      <w:r w:rsidRPr="00077017">
        <w:rPr>
          <w:sz w:val="28"/>
          <w:szCs w:val="28"/>
          <w:lang w:val="es-PA"/>
        </w:rPr>
        <w:t>Ariel Rodríguez Gil</w:t>
      </w:r>
    </w:p>
    <w:p w14:paraId="5CB1A033" w14:textId="77777777" w:rsidR="008D5760" w:rsidRPr="006E784F" w:rsidRDefault="008D5760" w:rsidP="008D5760">
      <w:pPr>
        <w:pStyle w:val="Sinespaciado"/>
        <w:jc w:val="center"/>
        <w:rPr>
          <w:sz w:val="28"/>
          <w:szCs w:val="28"/>
          <w:lang w:val="en-US"/>
        </w:rPr>
      </w:pPr>
      <w:r w:rsidRPr="006E784F">
        <w:rPr>
          <w:sz w:val="28"/>
          <w:szCs w:val="28"/>
          <w:lang w:val="en-US"/>
        </w:rPr>
        <w:t>Academic Vice-Minister</w:t>
      </w:r>
    </w:p>
    <w:p w14:paraId="255BA975" w14:textId="77777777" w:rsidR="008D5760" w:rsidRPr="006E784F" w:rsidRDefault="008D5760" w:rsidP="008D5760">
      <w:pPr>
        <w:pStyle w:val="Sinespaciado"/>
        <w:jc w:val="center"/>
        <w:rPr>
          <w:sz w:val="28"/>
          <w:szCs w:val="28"/>
          <w:lang w:val="en-US"/>
        </w:rPr>
      </w:pPr>
    </w:p>
    <w:p w14:paraId="4880BAAE" w14:textId="77777777" w:rsidR="008D5760" w:rsidRPr="006E784F" w:rsidRDefault="008D5760" w:rsidP="008D5760">
      <w:pPr>
        <w:pStyle w:val="Sinespaciado"/>
        <w:jc w:val="center"/>
        <w:rPr>
          <w:sz w:val="28"/>
          <w:szCs w:val="28"/>
          <w:lang w:val="en-US"/>
        </w:rPr>
      </w:pPr>
      <w:r w:rsidRPr="006E784F">
        <w:rPr>
          <w:sz w:val="28"/>
          <w:szCs w:val="28"/>
          <w:lang w:val="en-US"/>
        </w:rPr>
        <w:t>Rosa Argüelles</w:t>
      </w:r>
    </w:p>
    <w:p w14:paraId="0D868280" w14:textId="77777777" w:rsidR="008D5760" w:rsidRDefault="008D5760" w:rsidP="008D5760">
      <w:pPr>
        <w:pStyle w:val="Sinespaciado"/>
        <w:jc w:val="center"/>
        <w:rPr>
          <w:sz w:val="28"/>
          <w:szCs w:val="28"/>
          <w:lang w:val="en-US"/>
        </w:rPr>
      </w:pPr>
      <w:r w:rsidRPr="00077017">
        <w:rPr>
          <w:sz w:val="28"/>
          <w:szCs w:val="28"/>
          <w:lang w:val="en-US"/>
        </w:rPr>
        <w:t>Administrative Vice Minister</w:t>
      </w:r>
    </w:p>
    <w:p w14:paraId="7C492171" w14:textId="77777777" w:rsidR="008D5760" w:rsidRPr="00077017" w:rsidRDefault="008D5760" w:rsidP="008D5760">
      <w:pPr>
        <w:pStyle w:val="Sinespaciado"/>
        <w:jc w:val="center"/>
        <w:rPr>
          <w:sz w:val="28"/>
          <w:szCs w:val="28"/>
          <w:lang w:val="en-US"/>
        </w:rPr>
      </w:pPr>
    </w:p>
    <w:p w14:paraId="1C94EE0E" w14:textId="77777777" w:rsidR="008D5760" w:rsidRPr="00077017" w:rsidRDefault="008D5760" w:rsidP="008D5760">
      <w:pPr>
        <w:pStyle w:val="Sinespaciado"/>
        <w:jc w:val="center"/>
        <w:rPr>
          <w:sz w:val="28"/>
          <w:szCs w:val="28"/>
          <w:lang w:val="en-US"/>
        </w:rPr>
      </w:pPr>
    </w:p>
    <w:p w14:paraId="187D4842" w14:textId="77777777" w:rsidR="008D5760" w:rsidRPr="00077017" w:rsidRDefault="008D5760" w:rsidP="008D5760">
      <w:pPr>
        <w:pStyle w:val="Sinespaciado"/>
        <w:jc w:val="center"/>
        <w:rPr>
          <w:sz w:val="28"/>
          <w:szCs w:val="28"/>
          <w:lang w:val="en-US"/>
        </w:rPr>
      </w:pPr>
      <w:r w:rsidRPr="00077017">
        <w:rPr>
          <w:sz w:val="28"/>
          <w:szCs w:val="28"/>
          <w:lang w:val="en-US"/>
        </w:rPr>
        <w:t>S. E. Ricardo Sánchez</w:t>
      </w:r>
    </w:p>
    <w:p w14:paraId="1949D629" w14:textId="77777777" w:rsidR="008D5760" w:rsidRDefault="008D5760" w:rsidP="008D5760">
      <w:pPr>
        <w:pStyle w:val="Sinespaciado"/>
        <w:jc w:val="center"/>
        <w:rPr>
          <w:sz w:val="28"/>
          <w:szCs w:val="28"/>
          <w:lang w:val="en-US"/>
        </w:rPr>
      </w:pPr>
      <w:r w:rsidRPr="00077017">
        <w:rPr>
          <w:sz w:val="28"/>
          <w:szCs w:val="28"/>
          <w:lang w:val="en-US"/>
        </w:rPr>
        <w:t>Vice Minister of Infrastructure</w:t>
      </w:r>
    </w:p>
    <w:p w14:paraId="40A98FA1" w14:textId="77777777" w:rsidR="008D5760" w:rsidRPr="00077017" w:rsidRDefault="008D5760" w:rsidP="008D5760">
      <w:pPr>
        <w:pStyle w:val="Sinespaciado"/>
        <w:jc w:val="center"/>
        <w:rPr>
          <w:sz w:val="28"/>
          <w:szCs w:val="28"/>
          <w:lang w:val="en-US"/>
        </w:rPr>
      </w:pPr>
    </w:p>
    <w:p w14:paraId="43F7D7D3" w14:textId="77777777" w:rsidR="008D5760" w:rsidRPr="00077017" w:rsidRDefault="008D5760" w:rsidP="008D5760">
      <w:pPr>
        <w:pStyle w:val="Sinespaciado"/>
        <w:jc w:val="center"/>
        <w:rPr>
          <w:sz w:val="28"/>
          <w:szCs w:val="28"/>
          <w:lang w:val="en-US"/>
        </w:rPr>
      </w:pPr>
    </w:p>
    <w:p w14:paraId="161F864F" w14:textId="77777777" w:rsidR="008D5760" w:rsidRPr="00077017" w:rsidRDefault="008D5760" w:rsidP="008D5760">
      <w:pPr>
        <w:pStyle w:val="Sinespaciado"/>
        <w:jc w:val="center"/>
        <w:rPr>
          <w:sz w:val="28"/>
          <w:szCs w:val="28"/>
          <w:lang w:val="en-US"/>
        </w:rPr>
      </w:pPr>
      <w:r w:rsidRPr="00077017">
        <w:rPr>
          <w:sz w:val="28"/>
          <w:szCs w:val="28"/>
          <w:lang w:val="en-US"/>
        </w:rPr>
        <w:t>Guillermo Alegría</w:t>
      </w:r>
    </w:p>
    <w:p w14:paraId="52703135" w14:textId="77777777" w:rsidR="008D5760" w:rsidRDefault="008D5760" w:rsidP="008D5760">
      <w:pPr>
        <w:pStyle w:val="Sinespaciado"/>
        <w:jc w:val="center"/>
        <w:rPr>
          <w:sz w:val="28"/>
          <w:szCs w:val="28"/>
          <w:lang w:val="en-US"/>
        </w:rPr>
      </w:pPr>
      <w:r w:rsidRPr="00077017">
        <w:rPr>
          <w:sz w:val="28"/>
          <w:szCs w:val="28"/>
          <w:lang w:val="en-US"/>
        </w:rPr>
        <w:t>General Director of Education</w:t>
      </w:r>
    </w:p>
    <w:p w14:paraId="351C940C" w14:textId="77777777" w:rsidR="008D5760" w:rsidRDefault="008D5760" w:rsidP="008D5760">
      <w:pPr>
        <w:pStyle w:val="Sinespaciado"/>
        <w:jc w:val="center"/>
        <w:rPr>
          <w:sz w:val="28"/>
          <w:szCs w:val="28"/>
          <w:lang w:val="en-US"/>
        </w:rPr>
      </w:pPr>
    </w:p>
    <w:p w14:paraId="24686960" w14:textId="77777777" w:rsidR="008D5760" w:rsidRPr="00077017" w:rsidRDefault="008D5760" w:rsidP="008D5760">
      <w:pPr>
        <w:pStyle w:val="Sinespaciado"/>
        <w:jc w:val="center"/>
        <w:rPr>
          <w:sz w:val="28"/>
          <w:szCs w:val="28"/>
          <w:lang w:val="en-US"/>
        </w:rPr>
      </w:pPr>
    </w:p>
    <w:p w14:paraId="549F599F" w14:textId="77777777" w:rsidR="008D5760" w:rsidRPr="00077017" w:rsidRDefault="008D5760" w:rsidP="008D5760">
      <w:pPr>
        <w:pStyle w:val="Sinespaciado"/>
        <w:jc w:val="center"/>
        <w:rPr>
          <w:sz w:val="28"/>
          <w:szCs w:val="28"/>
          <w:lang w:val="en-US"/>
        </w:rPr>
      </w:pPr>
      <w:r w:rsidRPr="00077017">
        <w:rPr>
          <w:sz w:val="28"/>
          <w:szCs w:val="28"/>
          <w:lang w:val="en-US"/>
        </w:rPr>
        <w:t>Carmen Reyes</w:t>
      </w:r>
    </w:p>
    <w:p w14:paraId="003E0920" w14:textId="77777777" w:rsidR="008D5760" w:rsidRPr="00077017" w:rsidRDefault="008D5760" w:rsidP="008D5760">
      <w:pPr>
        <w:pStyle w:val="Sinespaciado"/>
        <w:jc w:val="center"/>
        <w:rPr>
          <w:sz w:val="28"/>
          <w:szCs w:val="28"/>
          <w:lang w:val="en-US"/>
        </w:rPr>
      </w:pPr>
      <w:r w:rsidRPr="00077017">
        <w:rPr>
          <w:sz w:val="28"/>
          <w:szCs w:val="28"/>
          <w:lang w:val="en-US"/>
        </w:rPr>
        <w:t>National Director of Curriculum and</w:t>
      </w:r>
    </w:p>
    <w:p w14:paraId="66F0B45D" w14:textId="77777777" w:rsidR="008D5760" w:rsidRDefault="008D5760" w:rsidP="008D5760">
      <w:pPr>
        <w:pStyle w:val="Sinespaciado"/>
        <w:jc w:val="center"/>
        <w:rPr>
          <w:sz w:val="28"/>
          <w:szCs w:val="28"/>
          <w:lang w:val="en-US"/>
        </w:rPr>
      </w:pPr>
      <w:r w:rsidRPr="00077017">
        <w:rPr>
          <w:sz w:val="28"/>
          <w:szCs w:val="28"/>
          <w:lang w:val="en-US"/>
        </w:rPr>
        <w:t>Educational Technology</w:t>
      </w:r>
    </w:p>
    <w:p w14:paraId="3B444647" w14:textId="77777777" w:rsidR="008D5760" w:rsidRPr="00077017" w:rsidRDefault="008D5760" w:rsidP="008D5760">
      <w:pPr>
        <w:pStyle w:val="Sinespaciado"/>
        <w:jc w:val="center"/>
        <w:rPr>
          <w:sz w:val="28"/>
          <w:szCs w:val="28"/>
          <w:lang w:val="en-US"/>
        </w:rPr>
      </w:pPr>
    </w:p>
    <w:p w14:paraId="4548E8A3" w14:textId="77777777" w:rsidR="008D5760" w:rsidRPr="00077017" w:rsidRDefault="008D5760" w:rsidP="008D5760">
      <w:pPr>
        <w:pStyle w:val="Sinespaciado"/>
        <w:jc w:val="center"/>
        <w:rPr>
          <w:sz w:val="28"/>
          <w:szCs w:val="28"/>
          <w:lang w:val="en-US"/>
        </w:rPr>
      </w:pPr>
    </w:p>
    <w:p w14:paraId="19117CB3" w14:textId="77777777" w:rsidR="008D5760" w:rsidRPr="00077017" w:rsidRDefault="008D5760" w:rsidP="008D5760">
      <w:pPr>
        <w:pStyle w:val="Sinespaciado"/>
        <w:jc w:val="center"/>
        <w:rPr>
          <w:sz w:val="28"/>
          <w:szCs w:val="28"/>
          <w:lang w:val="en-US"/>
        </w:rPr>
      </w:pPr>
      <w:r w:rsidRPr="00077017">
        <w:rPr>
          <w:sz w:val="28"/>
          <w:szCs w:val="28"/>
          <w:lang w:val="en-US"/>
        </w:rPr>
        <w:t>Sonia Castro de Suárez</w:t>
      </w:r>
    </w:p>
    <w:p w14:paraId="4EE99D71" w14:textId="77777777" w:rsidR="008D5760" w:rsidRPr="00077017" w:rsidRDefault="008D5760" w:rsidP="008D5760">
      <w:pPr>
        <w:pStyle w:val="Sinespaciado"/>
        <w:jc w:val="center"/>
        <w:rPr>
          <w:sz w:val="28"/>
          <w:szCs w:val="28"/>
          <w:lang w:val="en-US"/>
        </w:rPr>
      </w:pPr>
      <w:r w:rsidRPr="00077017">
        <w:rPr>
          <w:sz w:val="28"/>
          <w:szCs w:val="28"/>
          <w:lang w:val="en-US"/>
        </w:rPr>
        <w:t>National Director of Youth and Adults</w:t>
      </w:r>
    </w:p>
    <w:p w14:paraId="7349DDA7" w14:textId="77777777" w:rsidR="008D5760" w:rsidRPr="00077017" w:rsidRDefault="008D5760" w:rsidP="008D5760">
      <w:pPr>
        <w:pStyle w:val="Sinespaciado"/>
        <w:jc w:val="center"/>
        <w:rPr>
          <w:sz w:val="28"/>
          <w:szCs w:val="28"/>
          <w:lang w:val="en-US"/>
        </w:rPr>
      </w:pPr>
    </w:p>
    <w:p w14:paraId="73C93531" w14:textId="77777777" w:rsidR="008D5760" w:rsidRPr="00201932" w:rsidRDefault="008D5760" w:rsidP="008D5760">
      <w:pPr>
        <w:spacing w:line="480" w:lineRule="auto"/>
        <w:jc w:val="center"/>
        <w:rPr>
          <w:rFonts w:eastAsia="Times New Roman"/>
          <w:b/>
          <w:sz w:val="28"/>
          <w:szCs w:val="28"/>
          <w:lang w:val="en-US"/>
        </w:rPr>
      </w:pPr>
    </w:p>
    <w:p w14:paraId="74D87E78" w14:textId="77777777" w:rsidR="00572BC7" w:rsidRDefault="008D5760" w:rsidP="00572BC7">
      <w:pPr>
        <w:spacing w:after="160" w:line="259"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br w:type="page"/>
      </w:r>
    </w:p>
    <w:p w14:paraId="21A17873" w14:textId="77777777" w:rsidR="00572BC7" w:rsidRDefault="00572BC7" w:rsidP="00572BC7">
      <w:pPr>
        <w:spacing w:after="160" w:line="259" w:lineRule="auto"/>
        <w:jc w:val="center"/>
        <w:rPr>
          <w:rFonts w:ascii="Times New Roman" w:eastAsia="Times New Roman" w:hAnsi="Times New Roman" w:cs="Times New Roman"/>
          <w:b/>
          <w:lang w:val="en-US"/>
        </w:rPr>
      </w:pPr>
    </w:p>
    <w:p w14:paraId="1A946772" w14:textId="3078B416" w:rsidR="008D5760" w:rsidRPr="00F648AC" w:rsidRDefault="008D5760" w:rsidP="00572BC7">
      <w:pPr>
        <w:spacing w:after="160" w:line="259" w:lineRule="auto"/>
        <w:jc w:val="center"/>
        <w:rPr>
          <w:b/>
          <w:sz w:val="28"/>
          <w:szCs w:val="28"/>
          <w:lang w:val="en-US"/>
        </w:rPr>
      </w:pPr>
      <w:r w:rsidRPr="00F648AC">
        <w:rPr>
          <w:b/>
          <w:sz w:val="28"/>
          <w:szCs w:val="28"/>
          <w:lang w:val="en-US"/>
        </w:rPr>
        <w:t>COLLABORATORS UNDER REVIEW</w:t>
      </w:r>
    </w:p>
    <w:p w14:paraId="4A514FD6" w14:textId="77777777" w:rsidR="008D5760" w:rsidRPr="00201932" w:rsidRDefault="008D5760" w:rsidP="008D5760">
      <w:pPr>
        <w:spacing w:line="480" w:lineRule="auto"/>
        <w:jc w:val="center"/>
        <w:rPr>
          <w:rFonts w:eastAsia="Times New Roman"/>
          <w:b/>
          <w:sz w:val="28"/>
          <w:szCs w:val="28"/>
          <w:lang w:val="en-US"/>
        </w:rPr>
      </w:pPr>
    </w:p>
    <w:p w14:paraId="2C70B343" w14:textId="77777777" w:rsidR="008D5760" w:rsidRPr="00F648AC" w:rsidRDefault="008D5760" w:rsidP="008D5760">
      <w:pPr>
        <w:spacing w:line="480" w:lineRule="auto"/>
        <w:jc w:val="center"/>
        <w:rPr>
          <w:rFonts w:eastAsia="Times New Roman"/>
          <w:sz w:val="28"/>
          <w:szCs w:val="28"/>
          <w:lang w:val="en-US"/>
        </w:rPr>
      </w:pPr>
    </w:p>
    <w:p w14:paraId="7A99E81B" w14:textId="77777777" w:rsidR="008D5760" w:rsidRPr="003B659B" w:rsidRDefault="008D5760" w:rsidP="008D5760">
      <w:pPr>
        <w:spacing w:line="480" w:lineRule="auto"/>
        <w:jc w:val="center"/>
        <w:rPr>
          <w:rFonts w:eastAsia="Times New Roman"/>
          <w:sz w:val="24"/>
          <w:szCs w:val="24"/>
          <w:lang w:val="en-US"/>
        </w:rPr>
      </w:pPr>
      <w:r w:rsidRPr="003B659B">
        <w:rPr>
          <w:rFonts w:eastAsia="Times New Roman"/>
          <w:sz w:val="24"/>
          <w:szCs w:val="24"/>
          <w:lang w:val="en-US"/>
        </w:rPr>
        <w:t>PATRICIA MCLEAN</w:t>
      </w:r>
    </w:p>
    <w:p w14:paraId="7D6A3AAF" w14:textId="77777777" w:rsidR="008D5760" w:rsidRPr="003B659B" w:rsidRDefault="008D5760" w:rsidP="008D5760">
      <w:pPr>
        <w:spacing w:line="480" w:lineRule="auto"/>
        <w:jc w:val="center"/>
        <w:rPr>
          <w:rFonts w:eastAsia="Times New Roman"/>
          <w:sz w:val="24"/>
          <w:szCs w:val="24"/>
          <w:lang w:val="en-US"/>
        </w:rPr>
      </w:pPr>
      <w:r w:rsidRPr="003B659B">
        <w:rPr>
          <w:rFonts w:eastAsia="Times New Roman"/>
          <w:sz w:val="24"/>
          <w:szCs w:val="24"/>
          <w:lang w:val="en-US"/>
        </w:rPr>
        <w:t>MAXIMA NUÑEZ</w:t>
      </w:r>
    </w:p>
    <w:p w14:paraId="6F5A348C" w14:textId="77777777" w:rsidR="008D5760" w:rsidRPr="00F648AC"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NORA LUZ HERNANDEZ</w:t>
      </w:r>
    </w:p>
    <w:p w14:paraId="729ECB21" w14:textId="77777777" w:rsidR="008D5760" w:rsidRPr="00F648AC"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 xml:space="preserve">YAZMINA MABEL SMALL </w:t>
      </w:r>
    </w:p>
    <w:p w14:paraId="50E39CF6" w14:textId="77777777" w:rsidR="008D5760" w:rsidRPr="00F648AC"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ROSA MARÍA OGLIVIE</w:t>
      </w:r>
    </w:p>
    <w:p w14:paraId="47095977" w14:textId="77777777" w:rsidR="008D5760" w:rsidRPr="00F648AC"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SARA MORENO</w:t>
      </w:r>
    </w:p>
    <w:p w14:paraId="4CBA0ABD" w14:textId="77777777" w:rsidR="008D5760" w:rsidRPr="00F648AC"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YAMILETH QUINTERO</w:t>
      </w:r>
    </w:p>
    <w:p w14:paraId="183ACCB4" w14:textId="77777777" w:rsidR="008D5760" w:rsidRPr="00F648AC"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DADYERI PAREDES</w:t>
      </w:r>
    </w:p>
    <w:p w14:paraId="22CBD947" w14:textId="77777777" w:rsidR="008D5760" w:rsidRPr="00F648AC"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FELIX AGUILAR</w:t>
      </w:r>
    </w:p>
    <w:p w14:paraId="015B4201" w14:textId="3DD5AD2B" w:rsidR="008D5760" w:rsidRDefault="008D5760" w:rsidP="008D5760">
      <w:pPr>
        <w:spacing w:line="480" w:lineRule="auto"/>
        <w:jc w:val="center"/>
        <w:rPr>
          <w:rFonts w:eastAsia="Times New Roman"/>
          <w:sz w:val="24"/>
          <w:szCs w:val="24"/>
          <w:lang w:val="es-PA"/>
        </w:rPr>
      </w:pPr>
      <w:r w:rsidRPr="00F648AC">
        <w:rPr>
          <w:rFonts w:eastAsia="Times New Roman"/>
          <w:sz w:val="24"/>
          <w:szCs w:val="24"/>
          <w:lang w:val="es-PA"/>
        </w:rPr>
        <w:t>AURELIA MORALES RIVERA</w:t>
      </w:r>
    </w:p>
    <w:p w14:paraId="496126B5" w14:textId="00852D53" w:rsidR="008D5760" w:rsidRPr="003B659B" w:rsidRDefault="008D5760" w:rsidP="008D5760">
      <w:pPr>
        <w:spacing w:line="480" w:lineRule="auto"/>
        <w:jc w:val="center"/>
        <w:rPr>
          <w:rFonts w:eastAsia="Times New Roman"/>
          <w:sz w:val="24"/>
          <w:szCs w:val="24"/>
          <w:lang w:val="en-US"/>
        </w:rPr>
      </w:pPr>
      <w:r w:rsidRPr="003B659B">
        <w:rPr>
          <w:rFonts w:eastAsia="Times New Roman"/>
          <w:sz w:val="24"/>
          <w:szCs w:val="24"/>
          <w:lang w:val="en-US"/>
        </w:rPr>
        <w:t>MIXELÍN TRELLES</w:t>
      </w:r>
    </w:p>
    <w:p w14:paraId="685ECF71" w14:textId="18491D76" w:rsidR="008D5760" w:rsidRPr="003B659B" w:rsidRDefault="008D5760" w:rsidP="008D5760">
      <w:pPr>
        <w:spacing w:line="480" w:lineRule="auto"/>
        <w:jc w:val="center"/>
        <w:rPr>
          <w:rFonts w:eastAsia="Times New Roman"/>
          <w:sz w:val="24"/>
          <w:szCs w:val="24"/>
          <w:lang w:val="en-US"/>
        </w:rPr>
      </w:pPr>
    </w:p>
    <w:p w14:paraId="47FBF190" w14:textId="10288074" w:rsidR="008D5760" w:rsidRPr="003B659B" w:rsidRDefault="008D5760" w:rsidP="008D5760">
      <w:pPr>
        <w:spacing w:line="480" w:lineRule="auto"/>
        <w:jc w:val="center"/>
        <w:rPr>
          <w:rFonts w:eastAsia="Times New Roman"/>
          <w:sz w:val="24"/>
          <w:szCs w:val="24"/>
          <w:lang w:val="en-US"/>
        </w:rPr>
      </w:pPr>
    </w:p>
    <w:p w14:paraId="7CD49790" w14:textId="02C76837" w:rsidR="008D5760" w:rsidRPr="003B659B" w:rsidRDefault="008D5760" w:rsidP="008D5760">
      <w:pPr>
        <w:spacing w:line="480" w:lineRule="auto"/>
        <w:jc w:val="center"/>
        <w:rPr>
          <w:rFonts w:eastAsia="Times New Roman"/>
          <w:sz w:val="24"/>
          <w:szCs w:val="24"/>
          <w:lang w:val="en-US"/>
        </w:rPr>
      </w:pPr>
    </w:p>
    <w:p w14:paraId="36F5A946" w14:textId="096BAB1E" w:rsidR="008D5760" w:rsidRPr="003B659B" w:rsidRDefault="008D5760" w:rsidP="008D5760">
      <w:pPr>
        <w:spacing w:line="480" w:lineRule="auto"/>
        <w:jc w:val="center"/>
        <w:rPr>
          <w:rFonts w:eastAsia="Times New Roman"/>
          <w:sz w:val="24"/>
          <w:szCs w:val="24"/>
          <w:lang w:val="en-US"/>
        </w:rPr>
      </w:pPr>
    </w:p>
    <w:p w14:paraId="0290495C" w14:textId="77777777" w:rsidR="008D5760" w:rsidRPr="003B659B" w:rsidRDefault="008D5760" w:rsidP="008D5760">
      <w:pPr>
        <w:spacing w:line="480" w:lineRule="auto"/>
        <w:jc w:val="center"/>
        <w:rPr>
          <w:rFonts w:eastAsia="Times New Roman"/>
          <w:sz w:val="24"/>
          <w:szCs w:val="24"/>
          <w:lang w:val="en-US"/>
        </w:rPr>
      </w:pPr>
    </w:p>
    <w:p w14:paraId="393B9526" w14:textId="7B0D288B" w:rsidR="008D5760" w:rsidRPr="00F648AC" w:rsidRDefault="008D5760" w:rsidP="008D5760">
      <w:pPr>
        <w:spacing w:line="480" w:lineRule="auto"/>
        <w:jc w:val="center"/>
        <w:rPr>
          <w:rFonts w:eastAsia="Times New Roman"/>
          <w:sz w:val="28"/>
          <w:szCs w:val="28"/>
          <w:lang w:val="en-US"/>
        </w:rPr>
      </w:pPr>
      <w:r>
        <w:rPr>
          <w:rFonts w:eastAsia="Times New Roman"/>
          <w:sz w:val="28"/>
          <w:szCs w:val="28"/>
          <w:lang w:val="en-US"/>
        </w:rPr>
        <w:t>Updated in 2023</w:t>
      </w:r>
    </w:p>
    <w:p w14:paraId="66DCA1E4" w14:textId="77777777" w:rsidR="008D5760" w:rsidRPr="003B659B" w:rsidRDefault="008D5760" w:rsidP="008D5760">
      <w:pPr>
        <w:spacing w:line="480" w:lineRule="auto"/>
        <w:jc w:val="center"/>
        <w:rPr>
          <w:rFonts w:eastAsia="Times New Roman"/>
          <w:sz w:val="24"/>
          <w:szCs w:val="24"/>
          <w:lang w:val="en-US"/>
        </w:rPr>
      </w:pPr>
    </w:p>
    <w:p w14:paraId="775484D5" w14:textId="77777777" w:rsidR="00846BF5" w:rsidRPr="008D5760" w:rsidRDefault="00846BF5" w:rsidP="00846BF5">
      <w:pPr>
        <w:spacing w:line="240" w:lineRule="auto"/>
        <w:rPr>
          <w:rFonts w:ascii="Times New Roman" w:eastAsia="Times New Roman" w:hAnsi="Times New Roman" w:cs="Times New Roman"/>
          <w:b/>
          <w:lang w:val="en-US"/>
        </w:rPr>
      </w:pPr>
    </w:p>
    <w:p w14:paraId="78F40110" w14:textId="24FFBF3C" w:rsidR="008D5760" w:rsidRDefault="008D5760">
      <w:pPr>
        <w:spacing w:after="160" w:line="259" w:lineRule="auto"/>
        <w:rPr>
          <w:rFonts w:ascii="Times New Roman" w:eastAsia="Times New Roman" w:hAnsi="Times New Roman" w:cs="Times New Roman"/>
          <w:b/>
          <w:lang w:val="en-US"/>
        </w:rPr>
      </w:pPr>
      <w:r>
        <w:rPr>
          <w:rFonts w:ascii="Times New Roman" w:eastAsia="Times New Roman" w:hAnsi="Times New Roman" w:cs="Times New Roman"/>
          <w:b/>
          <w:lang w:val="en-US"/>
        </w:rPr>
        <w:br w:type="page"/>
      </w:r>
    </w:p>
    <w:p w14:paraId="43D9AE09" w14:textId="770480B7" w:rsidR="00E574D6" w:rsidRDefault="00E574D6" w:rsidP="002A73AD">
      <w:pPr>
        <w:spacing w:line="240" w:lineRule="auto"/>
        <w:jc w:val="center"/>
        <w:rPr>
          <w:rFonts w:ascii="Times New Roman" w:eastAsia="Times New Roman" w:hAnsi="Times New Roman" w:cs="Times New Roman"/>
          <w:b/>
          <w:sz w:val="40"/>
          <w:lang w:val="en-US"/>
        </w:rPr>
      </w:pPr>
    </w:p>
    <w:p w14:paraId="02CAEA4A" w14:textId="77777777" w:rsidR="00960F86" w:rsidRDefault="00960F86" w:rsidP="002A73AD">
      <w:pPr>
        <w:spacing w:line="240" w:lineRule="auto"/>
        <w:jc w:val="center"/>
        <w:rPr>
          <w:rFonts w:ascii="Times New Roman" w:eastAsia="Times New Roman" w:hAnsi="Times New Roman" w:cs="Times New Roman"/>
          <w:b/>
          <w:sz w:val="40"/>
          <w:lang w:val="en-US"/>
        </w:rPr>
      </w:pPr>
    </w:p>
    <w:p w14:paraId="11A06B31" w14:textId="77777777" w:rsidR="008D5760" w:rsidRPr="008D5760" w:rsidRDefault="008D5760" w:rsidP="002A73AD">
      <w:pPr>
        <w:spacing w:line="240" w:lineRule="auto"/>
        <w:jc w:val="center"/>
        <w:rPr>
          <w:rFonts w:ascii="Times New Roman" w:eastAsia="Times New Roman" w:hAnsi="Times New Roman" w:cs="Times New Roman"/>
          <w:b/>
          <w:sz w:val="40"/>
          <w:lang w:val="en-US"/>
        </w:rPr>
      </w:pPr>
    </w:p>
    <w:p w14:paraId="3E5C9AE6" w14:textId="77777777" w:rsidR="002F6820" w:rsidRDefault="00E574D6" w:rsidP="00E574D6">
      <w:pPr>
        <w:pStyle w:val="Ttulo"/>
        <w:jc w:val="center"/>
        <w:rPr>
          <w:rFonts w:ascii="Arial" w:eastAsia="Times New Roman" w:hAnsi="Arial" w:cs="Arial"/>
          <w:sz w:val="44"/>
          <w:szCs w:val="44"/>
          <w:lang w:val="en-US"/>
        </w:rPr>
      </w:pPr>
      <w:r w:rsidRPr="002F6820">
        <w:rPr>
          <w:rFonts w:ascii="Arial" w:eastAsia="Times New Roman" w:hAnsi="Arial" w:cs="Arial"/>
          <w:sz w:val="44"/>
          <w:szCs w:val="44"/>
          <w:lang w:val="en-US"/>
        </w:rPr>
        <w:t xml:space="preserve">Self-instructional learning module in the </w:t>
      </w:r>
    </w:p>
    <w:p w14:paraId="10F6666A" w14:textId="2D8E1231" w:rsidR="00E574D6" w:rsidRPr="002F6820" w:rsidRDefault="004A0056" w:rsidP="00E574D6">
      <w:pPr>
        <w:pStyle w:val="Ttulo"/>
        <w:jc w:val="center"/>
        <w:rPr>
          <w:rFonts w:ascii="Arial" w:eastAsia="Times New Roman" w:hAnsi="Arial" w:cs="Arial"/>
          <w:sz w:val="44"/>
          <w:szCs w:val="44"/>
          <w:lang w:val="en-US"/>
        </w:rPr>
      </w:pPr>
      <w:r w:rsidRPr="002F6820">
        <w:rPr>
          <w:rFonts w:ascii="Arial" w:eastAsia="Times New Roman" w:hAnsi="Arial" w:cs="Arial"/>
          <w:sz w:val="44"/>
          <w:szCs w:val="44"/>
          <w:lang w:val="en-US"/>
        </w:rPr>
        <w:t>Andragogic</w:t>
      </w:r>
      <w:r w:rsidR="00E574D6" w:rsidRPr="002F6820">
        <w:rPr>
          <w:rFonts w:ascii="Arial" w:eastAsia="Times New Roman" w:hAnsi="Arial" w:cs="Arial"/>
          <w:sz w:val="44"/>
          <w:szCs w:val="44"/>
          <w:lang w:val="en-US"/>
        </w:rPr>
        <w:t xml:space="preserve"> modality for youth and adults.</w:t>
      </w:r>
    </w:p>
    <w:p w14:paraId="65CCFF20" w14:textId="4181BADD" w:rsidR="0013438B" w:rsidRPr="002F6820" w:rsidRDefault="0013438B" w:rsidP="0013438B">
      <w:pPr>
        <w:rPr>
          <w:sz w:val="44"/>
          <w:szCs w:val="44"/>
          <w:lang w:val="en-US"/>
        </w:rPr>
      </w:pPr>
    </w:p>
    <w:p w14:paraId="08E3DBCC" w14:textId="77777777" w:rsidR="00E574D6" w:rsidRDefault="00E574D6" w:rsidP="002A73AD">
      <w:pPr>
        <w:spacing w:line="240" w:lineRule="auto"/>
        <w:jc w:val="center"/>
        <w:rPr>
          <w:rFonts w:ascii="Times New Roman" w:eastAsia="Times New Roman" w:hAnsi="Times New Roman" w:cs="Times New Roman"/>
          <w:b/>
          <w:lang w:val="en-US"/>
        </w:rPr>
      </w:pPr>
    </w:p>
    <w:p w14:paraId="65526B4B" w14:textId="77777777" w:rsidR="00E574D6" w:rsidRDefault="00E574D6" w:rsidP="00E574D6">
      <w:pPr>
        <w:rPr>
          <w:lang w:val="en-US"/>
        </w:rPr>
      </w:pPr>
    </w:p>
    <w:p w14:paraId="2F3027D7" w14:textId="72A6F154" w:rsidR="00915AEA" w:rsidRDefault="00AE5A42" w:rsidP="00AE5A42">
      <w:pPr>
        <w:rPr>
          <w:sz w:val="32"/>
          <w:szCs w:val="32"/>
          <w:lang w:val="en-US"/>
        </w:rPr>
      </w:pPr>
      <w:r>
        <w:rPr>
          <w:sz w:val="32"/>
          <w:szCs w:val="32"/>
          <w:lang w:val="en-US"/>
        </w:rPr>
        <w:t xml:space="preserve">              </w:t>
      </w:r>
      <w:r w:rsidR="00BE3089">
        <w:rPr>
          <w:sz w:val="32"/>
          <w:szCs w:val="32"/>
          <w:lang w:val="en-US"/>
        </w:rPr>
        <w:t>Program/Scho</w:t>
      </w:r>
      <w:r>
        <w:rPr>
          <w:sz w:val="32"/>
          <w:szCs w:val="32"/>
          <w:lang w:val="en-US"/>
        </w:rPr>
        <w:t>ol______________________________</w:t>
      </w:r>
    </w:p>
    <w:p w14:paraId="09AD6CAE" w14:textId="4DB0DAC6" w:rsidR="00BE3089" w:rsidRDefault="00AE5A42" w:rsidP="00AE5A42">
      <w:pPr>
        <w:ind w:left="708"/>
        <w:rPr>
          <w:sz w:val="32"/>
          <w:szCs w:val="32"/>
          <w:lang w:val="en-US"/>
        </w:rPr>
      </w:pPr>
      <w:r>
        <w:rPr>
          <w:sz w:val="32"/>
          <w:szCs w:val="32"/>
          <w:lang w:val="en-US"/>
        </w:rPr>
        <w:t xml:space="preserve">      </w:t>
      </w:r>
      <w:r w:rsidR="00BE3089">
        <w:rPr>
          <w:sz w:val="32"/>
          <w:szCs w:val="32"/>
          <w:lang w:val="en-US"/>
        </w:rPr>
        <w:t>Grade:</w:t>
      </w:r>
      <w:r w:rsidR="00915AEA">
        <w:rPr>
          <w:sz w:val="32"/>
          <w:szCs w:val="32"/>
          <w:lang w:val="en-US"/>
        </w:rPr>
        <w:t xml:space="preserve"> </w:t>
      </w:r>
      <w:r>
        <w:rPr>
          <w:sz w:val="32"/>
          <w:szCs w:val="32"/>
          <w:lang w:val="en-US"/>
        </w:rPr>
        <w:t>___________________________</w:t>
      </w:r>
      <w:r w:rsidR="00BE3089">
        <w:rPr>
          <w:sz w:val="32"/>
          <w:szCs w:val="32"/>
          <w:lang w:val="en-US"/>
        </w:rPr>
        <w:t>____</w:t>
      </w:r>
      <w:r>
        <w:rPr>
          <w:sz w:val="32"/>
          <w:szCs w:val="32"/>
          <w:lang w:val="en-US"/>
        </w:rPr>
        <w:t>_</w:t>
      </w:r>
      <w:r w:rsidR="00BE3089">
        <w:rPr>
          <w:sz w:val="32"/>
          <w:szCs w:val="32"/>
          <w:lang w:val="en-US"/>
        </w:rPr>
        <w:t>_____</w:t>
      </w:r>
    </w:p>
    <w:p w14:paraId="125A81D1" w14:textId="1D24350A" w:rsidR="00AE5A42" w:rsidRDefault="00BE3089" w:rsidP="00AE5A42">
      <w:pPr>
        <w:jc w:val="center"/>
        <w:rPr>
          <w:sz w:val="32"/>
          <w:szCs w:val="32"/>
          <w:lang w:val="en-US"/>
        </w:rPr>
      </w:pPr>
      <w:r>
        <w:rPr>
          <w:sz w:val="32"/>
          <w:szCs w:val="32"/>
          <w:lang w:val="en-US"/>
        </w:rPr>
        <w:t>Participant</w:t>
      </w:r>
      <w:r w:rsidR="00915AEA">
        <w:rPr>
          <w:sz w:val="32"/>
          <w:szCs w:val="32"/>
          <w:lang w:val="en-US"/>
        </w:rPr>
        <w:t>´s name</w:t>
      </w:r>
      <w:r w:rsidR="00E574D6" w:rsidRPr="002F6820">
        <w:rPr>
          <w:sz w:val="32"/>
          <w:szCs w:val="32"/>
          <w:lang w:val="en-US"/>
        </w:rPr>
        <w:t>:</w:t>
      </w:r>
      <w:r w:rsidR="0013438B" w:rsidRPr="002F6820">
        <w:rPr>
          <w:sz w:val="32"/>
          <w:szCs w:val="32"/>
          <w:lang w:val="en-US"/>
        </w:rPr>
        <w:t xml:space="preserve"> </w:t>
      </w:r>
      <w:r w:rsidR="008F3344" w:rsidRPr="002F6820">
        <w:rPr>
          <w:sz w:val="32"/>
          <w:szCs w:val="32"/>
          <w:lang w:val="en-US"/>
        </w:rPr>
        <w:t xml:space="preserve"> </w:t>
      </w:r>
      <w:r w:rsidR="00E574D6" w:rsidRPr="002F6820">
        <w:rPr>
          <w:sz w:val="32"/>
          <w:szCs w:val="32"/>
          <w:lang w:val="en-US"/>
        </w:rPr>
        <w:t>_____</w:t>
      </w:r>
      <w:r w:rsidR="00CF20D3" w:rsidRPr="002F6820">
        <w:rPr>
          <w:sz w:val="32"/>
          <w:szCs w:val="32"/>
          <w:lang w:val="en-US"/>
        </w:rPr>
        <w:t>_</w:t>
      </w:r>
      <w:r w:rsidR="00AE5A42">
        <w:rPr>
          <w:sz w:val="32"/>
          <w:szCs w:val="32"/>
          <w:lang w:val="en-US"/>
        </w:rPr>
        <w:t>___________</w:t>
      </w:r>
      <w:r w:rsidR="00CF20D3" w:rsidRPr="002F6820">
        <w:rPr>
          <w:sz w:val="32"/>
          <w:szCs w:val="32"/>
          <w:lang w:val="en-US"/>
        </w:rPr>
        <w:t>___</w:t>
      </w:r>
      <w:r w:rsidR="00AE5A42">
        <w:rPr>
          <w:sz w:val="32"/>
          <w:szCs w:val="32"/>
          <w:lang w:val="en-US"/>
        </w:rPr>
        <w:t>_</w:t>
      </w:r>
      <w:r w:rsidR="00CF20D3" w:rsidRPr="002F6820">
        <w:rPr>
          <w:sz w:val="32"/>
          <w:szCs w:val="32"/>
          <w:lang w:val="en-US"/>
        </w:rPr>
        <w:t>______</w:t>
      </w:r>
    </w:p>
    <w:p w14:paraId="5EE27BAC" w14:textId="490342BD" w:rsidR="00AE5A42" w:rsidRDefault="008F3344" w:rsidP="00AE5A42">
      <w:pPr>
        <w:jc w:val="center"/>
        <w:rPr>
          <w:sz w:val="32"/>
          <w:szCs w:val="32"/>
          <w:lang w:val="en-US"/>
        </w:rPr>
      </w:pPr>
      <w:r w:rsidRPr="002F6820">
        <w:rPr>
          <w:sz w:val="32"/>
          <w:szCs w:val="32"/>
          <w:lang w:val="en-US"/>
        </w:rPr>
        <w:t xml:space="preserve">I.D. </w:t>
      </w:r>
      <w:r w:rsidR="004F0875" w:rsidRPr="002F6820">
        <w:rPr>
          <w:sz w:val="32"/>
          <w:szCs w:val="32"/>
          <w:lang w:val="en-US"/>
        </w:rPr>
        <w:t>Number:</w:t>
      </w:r>
      <w:r w:rsidR="00AE5A42">
        <w:rPr>
          <w:sz w:val="32"/>
          <w:szCs w:val="32"/>
          <w:lang w:val="en-US"/>
        </w:rPr>
        <w:t xml:space="preserve"> _________________________________</w:t>
      </w:r>
    </w:p>
    <w:p w14:paraId="160ED722" w14:textId="182B1CF9" w:rsidR="00915AEA" w:rsidRDefault="00915AEA" w:rsidP="00AE5A42">
      <w:pPr>
        <w:jc w:val="center"/>
        <w:rPr>
          <w:sz w:val="32"/>
          <w:szCs w:val="32"/>
          <w:lang w:val="en-US"/>
        </w:rPr>
      </w:pPr>
      <w:r>
        <w:rPr>
          <w:sz w:val="32"/>
          <w:szCs w:val="32"/>
          <w:lang w:val="en-US"/>
        </w:rPr>
        <w:t>Location: ___________________________</w:t>
      </w:r>
      <w:r w:rsidR="00AE5A42">
        <w:rPr>
          <w:sz w:val="32"/>
          <w:szCs w:val="32"/>
          <w:lang w:val="en-US"/>
        </w:rPr>
        <w:t>_</w:t>
      </w:r>
      <w:r>
        <w:rPr>
          <w:sz w:val="32"/>
          <w:szCs w:val="32"/>
          <w:lang w:val="en-US"/>
        </w:rPr>
        <w:t>________</w:t>
      </w:r>
    </w:p>
    <w:p w14:paraId="13D646FB" w14:textId="5432B9C6" w:rsidR="00AE5A42" w:rsidRPr="002F6820" w:rsidRDefault="00AE5A42" w:rsidP="00AE5A42">
      <w:pPr>
        <w:jc w:val="center"/>
        <w:rPr>
          <w:sz w:val="32"/>
          <w:szCs w:val="32"/>
          <w:lang w:val="en-US"/>
        </w:rPr>
      </w:pPr>
      <w:r>
        <w:rPr>
          <w:sz w:val="32"/>
          <w:szCs w:val="32"/>
          <w:lang w:val="en-US"/>
        </w:rPr>
        <w:t>School year: _________________________________</w:t>
      </w:r>
    </w:p>
    <w:p w14:paraId="7AAE3F67" w14:textId="6C984D5A" w:rsidR="00CF20D3" w:rsidRPr="00E574D6" w:rsidRDefault="00AE5A42" w:rsidP="00AE5A42">
      <w:pPr>
        <w:jc w:val="center"/>
        <w:rPr>
          <w:sz w:val="36"/>
          <w:lang w:val="en-US"/>
        </w:rPr>
      </w:pPr>
      <w:r>
        <w:rPr>
          <w:sz w:val="32"/>
          <w:szCs w:val="32"/>
          <w:lang w:val="en-US"/>
        </w:rPr>
        <w:t>T</w:t>
      </w:r>
      <w:r w:rsidR="00CF20D3" w:rsidRPr="002F6820">
        <w:rPr>
          <w:sz w:val="32"/>
          <w:szCs w:val="32"/>
          <w:lang w:val="en-US"/>
        </w:rPr>
        <w:t>rimester: ___________________________________</w:t>
      </w:r>
    </w:p>
    <w:p w14:paraId="7F05E3B5" w14:textId="614AC36F" w:rsidR="00915AEA" w:rsidRPr="00AE5A42" w:rsidRDefault="00915AEA" w:rsidP="00AE5A42">
      <w:pPr>
        <w:pStyle w:val="NormalWeb"/>
        <w:spacing w:before="0" w:beforeAutospacing="0" w:after="0" w:afterAutospacing="0"/>
        <w:jc w:val="center"/>
        <w:rPr>
          <w:rFonts w:ascii="Arial" w:hAnsi="Arial" w:cs="Arial"/>
          <w:bCs/>
          <w:color w:val="000000"/>
          <w:sz w:val="32"/>
          <w:szCs w:val="32"/>
        </w:rPr>
      </w:pPr>
      <w:r w:rsidRPr="00AE5A42">
        <w:rPr>
          <w:rFonts w:ascii="Arial" w:hAnsi="Arial" w:cs="Arial"/>
          <w:bCs/>
          <w:color w:val="000000"/>
          <w:sz w:val="32"/>
          <w:szCs w:val="32"/>
        </w:rPr>
        <w:t>Date of participant delivery ______________________</w:t>
      </w:r>
    </w:p>
    <w:p w14:paraId="1FFD9BD4" w14:textId="201294DC" w:rsidR="00915AEA" w:rsidRPr="00AE5A42" w:rsidRDefault="00915AEA" w:rsidP="00AE5A42">
      <w:pPr>
        <w:pStyle w:val="NormalWeb"/>
        <w:spacing w:before="0" w:beforeAutospacing="0" w:after="0" w:afterAutospacing="0"/>
        <w:jc w:val="center"/>
        <w:rPr>
          <w:rFonts w:ascii="Arial" w:hAnsi="Arial" w:cs="Arial"/>
          <w:bCs/>
          <w:color w:val="000000"/>
          <w:sz w:val="32"/>
          <w:szCs w:val="32"/>
        </w:rPr>
      </w:pPr>
      <w:r w:rsidRPr="00AE5A42">
        <w:rPr>
          <w:rFonts w:ascii="Arial" w:hAnsi="Arial" w:cs="Arial"/>
          <w:bCs/>
          <w:color w:val="000000"/>
          <w:sz w:val="32"/>
          <w:szCs w:val="32"/>
        </w:rPr>
        <w:t>Date of facilitator delivery   ______________________</w:t>
      </w:r>
    </w:p>
    <w:p w14:paraId="4906E716" w14:textId="77777777" w:rsidR="008D5760" w:rsidRPr="00AE5A42" w:rsidRDefault="008D5760" w:rsidP="00AE5A42">
      <w:pPr>
        <w:spacing w:line="240" w:lineRule="auto"/>
        <w:jc w:val="center"/>
        <w:rPr>
          <w:rFonts w:ascii="Times New Roman" w:eastAsia="Times New Roman" w:hAnsi="Times New Roman" w:cs="Times New Roman"/>
          <w:b/>
          <w:sz w:val="24"/>
          <w:szCs w:val="24"/>
          <w:lang w:val="en-US"/>
        </w:rPr>
      </w:pPr>
    </w:p>
    <w:p w14:paraId="197D6620" w14:textId="77777777" w:rsidR="002A73AD" w:rsidRPr="00E574D6" w:rsidRDefault="002A73AD" w:rsidP="00AE5A42">
      <w:pPr>
        <w:spacing w:line="240" w:lineRule="auto"/>
        <w:jc w:val="center"/>
        <w:rPr>
          <w:rFonts w:ascii="Times New Roman" w:eastAsia="Times New Roman" w:hAnsi="Times New Roman" w:cs="Times New Roman"/>
          <w:b/>
          <w:sz w:val="24"/>
          <w:lang w:val="en-US"/>
        </w:rPr>
      </w:pPr>
    </w:p>
    <w:p w14:paraId="7AC3A06E" w14:textId="2F78EE57" w:rsidR="002A73AD" w:rsidRDefault="002A73AD" w:rsidP="002A73AD">
      <w:pPr>
        <w:spacing w:line="240" w:lineRule="auto"/>
        <w:jc w:val="center"/>
        <w:rPr>
          <w:rFonts w:ascii="Times New Roman" w:eastAsia="Times New Roman" w:hAnsi="Times New Roman" w:cs="Times New Roman"/>
          <w:b/>
          <w:sz w:val="24"/>
          <w:lang w:val="en-US"/>
        </w:rPr>
      </w:pPr>
    </w:p>
    <w:p w14:paraId="4D5C5E04" w14:textId="77777777" w:rsidR="002F6820" w:rsidRPr="00E574D6" w:rsidRDefault="002F6820" w:rsidP="002A73AD">
      <w:pPr>
        <w:spacing w:line="240" w:lineRule="auto"/>
        <w:jc w:val="center"/>
        <w:rPr>
          <w:rFonts w:ascii="Times New Roman" w:eastAsia="Times New Roman" w:hAnsi="Times New Roman" w:cs="Times New Roman"/>
          <w:b/>
          <w:sz w:val="24"/>
          <w:lang w:val="en-US"/>
        </w:rPr>
      </w:pPr>
    </w:p>
    <w:p w14:paraId="3677A780" w14:textId="77777777" w:rsidR="002F6820" w:rsidRPr="00915AEA" w:rsidRDefault="002F6820" w:rsidP="002A73AD">
      <w:pPr>
        <w:spacing w:line="240" w:lineRule="auto"/>
        <w:jc w:val="center"/>
        <w:rPr>
          <w:noProof/>
          <w:lang w:val="en-US" w:eastAsia="es-PA"/>
        </w:rPr>
      </w:pPr>
    </w:p>
    <w:p w14:paraId="4BA34BED" w14:textId="77777777" w:rsidR="00975C32" w:rsidRDefault="008D1F87" w:rsidP="00975C32">
      <w:pPr>
        <w:spacing w:line="240" w:lineRule="auto"/>
        <w:jc w:val="center"/>
        <w:rPr>
          <w:rFonts w:ascii="Times New Roman" w:eastAsia="Times New Roman" w:hAnsi="Times New Roman" w:cs="Times New Roman"/>
          <w:b/>
          <w:sz w:val="24"/>
          <w:lang w:val="en-US"/>
        </w:rPr>
      </w:pPr>
      <w:r>
        <w:rPr>
          <w:noProof/>
          <w:lang w:val="es-ES" w:eastAsia="es-ES"/>
        </w:rPr>
        <w:drawing>
          <wp:inline distT="0" distB="0" distL="0" distR="0" wp14:anchorId="25C5CBE3" wp14:editId="3014B1A2">
            <wp:extent cx="4796286" cy="2453569"/>
            <wp:effectExtent l="0" t="0" r="4445" b="4445"/>
            <wp:docPr id="25" name="Imagen 25" descr="Cursos de inglés en el extranjero | Nativo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os de inglés en el extranjero | Nativos.o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3741" cy="2503422"/>
                    </a:xfrm>
                    <a:prstGeom prst="rect">
                      <a:avLst/>
                    </a:prstGeom>
                    <a:noFill/>
                    <a:ln>
                      <a:noFill/>
                    </a:ln>
                  </pic:spPr>
                </pic:pic>
              </a:graphicData>
            </a:graphic>
          </wp:inline>
        </w:drawing>
      </w:r>
    </w:p>
    <w:p w14:paraId="0F481ED2" w14:textId="77777777" w:rsidR="00975C32" w:rsidRDefault="00975C32" w:rsidP="00975C32">
      <w:pPr>
        <w:spacing w:line="240" w:lineRule="auto"/>
        <w:jc w:val="center"/>
        <w:rPr>
          <w:rFonts w:ascii="Times New Roman" w:eastAsia="Times New Roman" w:hAnsi="Times New Roman" w:cs="Times New Roman"/>
          <w:b/>
          <w:sz w:val="24"/>
          <w:lang w:val="en-US"/>
        </w:rPr>
      </w:pPr>
    </w:p>
    <w:p w14:paraId="29DBACAD" w14:textId="77777777" w:rsidR="00975C32" w:rsidRDefault="00975C32" w:rsidP="00975C32">
      <w:pPr>
        <w:spacing w:line="240" w:lineRule="auto"/>
        <w:jc w:val="center"/>
        <w:rPr>
          <w:rFonts w:ascii="Times New Roman" w:eastAsia="Times New Roman" w:hAnsi="Times New Roman" w:cs="Times New Roman"/>
          <w:b/>
          <w:sz w:val="24"/>
          <w:lang w:val="en-US"/>
        </w:rPr>
      </w:pPr>
    </w:p>
    <w:p w14:paraId="175F5F66" w14:textId="77777777" w:rsidR="00975C32" w:rsidRDefault="00975C32" w:rsidP="00975C32">
      <w:pPr>
        <w:spacing w:line="240" w:lineRule="auto"/>
        <w:jc w:val="center"/>
        <w:rPr>
          <w:rFonts w:ascii="Times New Roman" w:eastAsia="Times New Roman" w:hAnsi="Times New Roman" w:cs="Times New Roman"/>
          <w:b/>
          <w:sz w:val="24"/>
          <w:lang w:val="en-US"/>
        </w:rPr>
      </w:pPr>
    </w:p>
    <w:p w14:paraId="422AF9E3" w14:textId="77777777" w:rsidR="00975C32" w:rsidRDefault="00975C32" w:rsidP="00975C32">
      <w:pPr>
        <w:spacing w:line="240" w:lineRule="auto"/>
        <w:jc w:val="center"/>
        <w:rPr>
          <w:rFonts w:ascii="Times New Roman" w:eastAsia="Times New Roman" w:hAnsi="Times New Roman" w:cs="Times New Roman"/>
          <w:b/>
          <w:sz w:val="24"/>
          <w:lang w:val="en-US"/>
        </w:rPr>
      </w:pPr>
    </w:p>
    <w:p w14:paraId="622D4575" w14:textId="77777777" w:rsidR="00975C32" w:rsidRDefault="00975C32" w:rsidP="00975C32">
      <w:pPr>
        <w:spacing w:line="240" w:lineRule="auto"/>
        <w:jc w:val="center"/>
        <w:rPr>
          <w:rFonts w:ascii="Times New Roman" w:eastAsia="Times New Roman" w:hAnsi="Times New Roman" w:cs="Times New Roman"/>
          <w:b/>
          <w:sz w:val="24"/>
          <w:lang w:val="en-US"/>
        </w:rPr>
      </w:pPr>
    </w:p>
    <w:p w14:paraId="52060F0B" w14:textId="05C142D3" w:rsidR="00AE5A42" w:rsidRPr="00975C32" w:rsidRDefault="00975C32" w:rsidP="00975C32">
      <w:pPr>
        <w:spacing w:line="240" w:lineRule="auto"/>
        <w:jc w:val="center"/>
        <w:rPr>
          <w:rFonts w:ascii="Times New Roman" w:eastAsia="Times New Roman" w:hAnsi="Times New Roman" w:cs="Times New Roman"/>
          <w:b/>
          <w:sz w:val="24"/>
          <w:lang w:val="en-US"/>
        </w:rPr>
      </w:pPr>
      <w:r>
        <w:rPr>
          <w:rFonts w:eastAsia="Times New Roman"/>
          <w:b/>
          <w:sz w:val="28"/>
          <w:szCs w:val="28"/>
          <w:lang w:val="en-US"/>
        </w:rPr>
        <w:lastRenderedPageBreak/>
        <w:t>CONTENT TABLE</w:t>
      </w:r>
    </w:p>
    <w:p w14:paraId="6D36F54E" w14:textId="77777777" w:rsidR="00975C32" w:rsidRDefault="00975C32">
      <w:pPr>
        <w:spacing w:after="160" w:line="259" w:lineRule="auto"/>
        <w:rPr>
          <w:rFonts w:eastAsia="Times New Roman"/>
          <w:b/>
          <w:sz w:val="28"/>
          <w:szCs w:val="28"/>
          <w:lang w:val="en-US"/>
        </w:rPr>
      </w:pPr>
    </w:p>
    <w:p w14:paraId="77BDDF83" w14:textId="77777777" w:rsidR="00975C32" w:rsidRDefault="00975C32">
      <w:pPr>
        <w:spacing w:after="160" w:line="259" w:lineRule="auto"/>
        <w:rPr>
          <w:rFonts w:eastAsia="Times New Roman"/>
          <w:b/>
          <w:sz w:val="28"/>
          <w:szCs w:val="28"/>
          <w:lang w:val="en-US"/>
        </w:rPr>
      </w:pPr>
      <w:r>
        <w:rPr>
          <w:rFonts w:eastAsia="Times New Roman"/>
          <w:b/>
          <w:sz w:val="28"/>
          <w:szCs w:val="28"/>
          <w:lang w:val="en-US"/>
        </w:rPr>
        <w:br w:type="page"/>
      </w:r>
    </w:p>
    <w:p w14:paraId="5FA5DCDF" w14:textId="77777777" w:rsidR="00975C32" w:rsidRDefault="00975C32" w:rsidP="004A0056">
      <w:pPr>
        <w:spacing w:line="240" w:lineRule="auto"/>
        <w:jc w:val="center"/>
        <w:rPr>
          <w:rFonts w:eastAsia="Times New Roman"/>
          <w:b/>
          <w:sz w:val="28"/>
          <w:szCs w:val="28"/>
          <w:lang w:val="en-US"/>
        </w:rPr>
      </w:pPr>
    </w:p>
    <w:p w14:paraId="291D723B" w14:textId="4A349E33" w:rsidR="004A0056" w:rsidRPr="00201932" w:rsidRDefault="004A0056" w:rsidP="004A0056">
      <w:pPr>
        <w:spacing w:line="240" w:lineRule="auto"/>
        <w:jc w:val="center"/>
        <w:rPr>
          <w:rFonts w:eastAsia="Times New Roman"/>
          <w:b/>
          <w:sz w:val="28"/>
          <w:szCs w:val="28"/>
          <w:lang w:val="en-US"/>
        </w:rPr>
      </w:pPr>
      <w:r w:rsidRPr="00201932">
        <w:rPr>
          <w:rFonts w:eastAsia="Times New Roman"/>
          <w:b/>
          <w:sz w:val="28"/>
          <w:szCs w:val="28"/>
          <w:lang w:val="en-US"/>
        </w:rPr>
        <w:t>MESSAGE TO STUDENTS</w:t>
      </w:r>
    </w:p>
    <w:p w14:paraId="69B419D9" w14:textId="6B8F9432" w:rsidR="004A0056" w:rsidRDefault="004A0056" w:rsidP="0087109A">
      <w:pPr>
        <w:spacing w:line="480" w:lineRule="auto"/>
        <w:jc w:val="center"/>
        <w:rPr>
          <w:rFonts w:eastAsia="Times New Roman"/>
          <w:b/>
          <w:sz w:val="28"/>
          <w:szCs w:val="28"/>
          <w:lang w:val="en-US"/>
        </w:rPr>
      </w:pPr>
    </w:p>
    <w:p w14:paraId="7E352CB5" w14:textId="77777777" w:rsidR="002F6820" w:rsidRPr="00201932" w:rsidRDefault="002F6820" w:rsidP="0087109A">
      <w:pPr>
        <w:spacing w:line="480" w:lineRule="auto"/>
        <w:jc w:val="center"/>
        <w:rPr>
          <w:rFonts w:eastAsia="Times New Roman"/>
          <w:b/>
          <w:sz w:val="28"/>
          <w:szCs w:val="28"/>
          <w:lang w:val="en-US"/>
        </w:rPr>
      </w:pPr>
    </w:p>
    <w:p w14:paraId="3D509790" w14:textId="77777777" w:rsidR="004A0056" w:rsidRPr="00201932" w:rsidRDefault="004A0056" w:rsidP="002F6820">
      <w:pPr>
        <w:spacing w:line="480" w:lineRule="auto"/>
        <w:rPr>
          <w:rFonts w:eastAsia="Times New Roman"/>
          <w:b/>
          <w:sz w:val="28"/>
          <w:szCs w:val="28"/>
          <w:lang w:val="en-US"/>
        </w:rPr>
      </w:pPr>
      <w:r w:rsidRPr="00201932">
        <w:rPr>
          <w:rFonts w:eastAsia="Times New Roman"/>
          <w:b/>
          <w:sz w:val="28"/>
          <w:szCs w:val="28"/>
          <w:lang w:val="en-US"/>
        </w:rPr>
        <w:t>Dear students:</w:t>
      </w:r>
    </w:p>
    <w:p w14:paraId="57D34135" w14:textId="77777777" w:rsidR="004A0056" w:rsidRPr="002F6820" w:rsidRDefault="004A0056" w:rsidP="002F6820">
      <w:pPr>
        <w:spacing w:line="480" w:lineRule="auto"/>
        <w:jc w:val="both"/>
        <w:rPr>
          <w:rFonts w:eastAsia="Times New Roman"/>
          <w:sz w:val="28"/>
          <w:szCs w:val="28"/>
          <w:lang w:val="en-US"/>
        </w:rPr>
      </w:pPr>
      <w:r w:rsidRPr="002F6820">
        <w:rPr>
          <w:rFonts w:eastAsia="Times New Roman"/>
          <w:sz w:val="28"/>
          <w:szCs w:val="28"/>
          <w:lang w:val="en-US"/>
        </w:rPr>
        <w:t>Before a new school year full of challenges and new demands and expectations, we would like to greet you warmly and wish you a happy and successful return to school. May this beginning be full of joy, positivism and above all health.</w:t>
      </w:r>
    </w:p>
    <w:p w14:paraId="5E797C8C" w14:textId="77777777" w:rsidR="004A0056" w:rsidRPr="002F6820" w:rsidRDefault="004A0056" w:rsidP="002F6820">
      <w:pPr>
        <w:spacing w:line="480" w:lineRule="auto"/>
        <w:jc w:val="both"/>
        <w:rPr>
          <w:rFonts w:eastAsia="Times New Roman"/>
          <w:sz w:val="28"/>
          <w:szCs w:val="28"/>
          <w:lang w:val="en-US"/>
        </w:rPr>
      </w:pPr>
      <w:r w:rsidRPr="002F6820">
        <w:rPr>
          <w:rFonts w:eastAsia="Times New Roman"/>
          <w:sz w:val="28"/>
          <w:szCs w:val="28"/>
          <w:lang w:val="en-US"/>
        </w:rPr>
        <w:t xml:space="preserve">We will provide you with alternatives for educational continuity, </w:t>
      </w:r>
    </w:p>
    <w:p w14:paraId="75ABEF15" w14:textId="76B0510D" w:rsidR="004A0056" w:rsidRPr="002F6820" w:rsidRDefault="004A0056" w:rsidP="002F6820">
      <w:pPr>
        <w:spacing w:line="480" w:lineRule="auto"/>
        <w:jc w:val="both"/>
        <w:rPr>
          <w:rFonts w:eastAsia="Times New Roman"/>
          <w:sz w:val="28"/>
          <w:szCs w:val="28"/>
          <w:lang w:val="en-US"/>
        </w:rPr>
      </w:pPr>
      <w:r w:rsidRPr="002F6820">
        <w:rPr>
          <w:rFonts w:eastAsia="Times New Roman"/>
          <w:sz w:val="28"/>
          <w:szCs w:val="28"/>
          <w:lang w:val="en-US"/>
        </w:rPr>
        <w:t>With God's help we will have a prosperous year w</w:t>
      </w:r>
      <w:r w:rsidR="002F6820" w:rsidRPr="002F6820">
        <w:rPr>
          <w:rFonts w:eastAsia="Times New Roman"/>
          <w:sz w:val="28"/>
          <w:szCs w:val="28"/>
          <w:lang w:val="en-US"/>
        </w:rPr>
        <w:t xml:space="preserve">ith lots of health and </w:t>
      </w:r>
      <w:r w:rsidR="00735509" w:rsidRPr="002F6820">
        <w:rPr>
          <w:rFonts w:eastAsia="Times New Roman"/>
          <w:sz w:val="28"/>
          <w:szCs w:val="28"/>
          <w:lang w:val="en-US"/>
        </w:rPr>
        <w:t>above all</w:t>
      </w:r>
      <w:r w:rsidRPr="002F6820">
        <w:rPr>
          <w:rFonts w:eastAsia="Times New Roman"/>
          <w:sz w:val="28"/>
          <w:szCs w:val="28"/>
          <w:lang w:val="en-US"/>
        </w:rPr>
        <w:t xml:space="preserve"> you will be able to learn in a pedagogical climate.</w:t>
      </w:r>
    </w:p>
    <w:p w14:paraId="5FFFEBDE" w14:textId="77777777" w:rsidR="0087109A" w:rsidRPr="00201932" w:rsidRDefault="0087109A" w:rsidP="0087109A">
      <w:pPr>
        <w:spacing w:line="480" w:lineRule="auto"/>
        <w:jc w:val="center"/>
        <w:rPr>
          <w:rFonts w:eastAsia="Times New Roman"/>
          <w:b/>
          <w:sz w:val="28"/>
          <w:szCs w:val="28"/>
          <w:lang w:val="en-US"/>
        </w:rPr>
      </w:pPr>
    </w:p>
    <w:p w14:paraId="78088B92" w14:textId="6E9C4031" w:rsidR="0087109A" w:rsidRDefault="0087109A" w:rsidP="0087109A">
      <w:pPr>
        <w:spacing w:line="480" w:lineRule="auto"/>
        <w:jc w:val="center"/>
        <w:rPr>
          <w:rFonts w:eastAsia="Times New Roman"/>
          <w:b/>
          <w:sz w:val="28"/>
          <w:szCs w:val="28"/>
          <w:lang w:val="en-US"/>
        </w:rPr>
      </w:pPr>
    </w:p>
    <w:p w14:paraId="7B578B1D" w14:textId="3074C6DD" w:rsidR="00077017" w:rsidRDefault="00F648AC" w:rsidP="0087109A">
      <w:pPr>
        <w:spacing w:line="480" w:lineRule="auto"/>
        <w:jc w:val="center"/>
        <w:rPr>
          <w:rFonts w:eastAsia="Times New Roman"/>
          <w:b/>
          <w:sz w:val="28"/>
          <w:szCs w:val="28"/>
          <w:lang w:val="en-US"/>
        </w:rPr>
      </w:pPr>
      <w:r>
        <w:rPr>
          <w:noProof/>
          <w:lang w:val="es-ES" w:eastAsia="es-ES"/>
        </w:rPr>
        <w:drawing>
          <wp:inline distT="0" distB="0" distL="0" distR="0" wp14:anchorId="0AFDD62B" wp14:editId="06218F77">
            <wp:extent cx="4886301" cy="2268747"/>
            <wp:effectExtent l="0" t="0" r="0" b="0"/>
            <wp:docPr id="81" name="Imagen 81" descr="20 Motivational Quotes For Job Seekers - Go Sumo CV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Motivational Quotes For Job Seekers - Go Sumo CV Templa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020" cy="2281153"/>
                    </a:xfrm>
                    <a:prstGeom prst="rect">
                      <a:avLst/>
                    </a:prstGeom>
                    <a:noFill/>
                    <a:ln>
                      <a:noFill/>
                    </a:ln>
                  </pic:spPr>
                </pic:pic>
              </a:graphicData>
            </a:graphic>
          </wp:inline>
        </w:drawing>
      </w:r>
    </w:p>
    <w:p w14:paraId="2F465D69" w14:textId="397A6282" w:rsidR="00077017" w:rsidRDefault="00077017" w:rsidP="0087109A">
      <w:pPr>
        <w:spacing w:line="480" w:lineRule="auto"/>
        <w:jc w:val="center"/>
        <w:rPr>
          <w:rFonts w:eastAsia="Times New Roman"/>
          <w:b/>
          <w:sz w:val="28"/>
          <w:szCs w:val="28"/>
          <w:lang w:val="en-US"/>
        </w:rPr>
      </w:pPr>
    </w:p>
    <w:p w14:paraId="2721D524" w14:textId="57FA9D98" w:rsidR="00077017" w:rsidRDefault="00077017" w:rsidP="0087109A">
      <w:pPr>
        <w:spacing w:line="480" w:lineRule="auto"/>
        <w:jc w:val="center"/>
        <w:rPr>
          <w:rFonts w:eastAsia="Times New Roman"/>
          <w:b/>
          <w:sz w:val="28"/>
          <w:szCs w:val="28"/>
          <w:lang w:val="en-US"/>
        </w:rPr>
      </w:pPr>
    </w:p>
    <w:p w14:paraId="447CB00D" w14:textId="7E7AC8C6" w:rsidR="00077017" w:rsidRDefault="00077017" w:rsidP="0087109A">
      <w:pPr>
        <w:spacing w:line="480" w:lineRule="auto"/>
        <w:jc w:val="center"/>
        <w:rPr>
          <w:rFonts w:eastAsia="Times New Roman"/>
          <w:b/>
          <w:sz w:val="28"/>
          <w:szCs w:val="28"/>
          <w:lang w:val="en-US"/>
        </w:rPr>
      </w:pPr>
    </w:p>
    <w:p w14:paraId="47753CE7" w14:textId="77777777" w:rsidR="00077017" w:rsidRPr="00201932" w:rsidRDefault="00077017" w:rsidP="0087109A">
      <w:pPr>
        <w:spacing w:line="480" w:lineRule="auto"/>
        <w:jc w:val="center"/>
        <w:rPr>
          <w:rFonts w:eastAsia="Times New Roman"/>
          <w:b/>
          <w:sz w:val="28"/>
          <w:szCs w:val="28"/>
          <w:lang w:val="en-US"/>
        </w:rPr>
      </w:pPr>
    </w:p>
    <w:p w14:paraId="6DCF592A" w14:textId="77777777" w:rsidR="00D72F4C" w:rsidRPr="00B3553B" w:rsidRDefault="00D72F4C" w:rsidP="00D72F4C">
      <w:pPr>
        <w:pStyle w:val="Prrafodelista"/>
        <w:spacing w:line="240" w:lineRule="auto"/>
        <w:rPr>
          <w:rFonts w:eastAsia="Times New Roman"/>
          <w:sz w:val="24"/>
          <w:szCs w:val="24"/>
          <w:lang w:val="en-US"/>
        </w:rPr>
      </w:pPr>
    </w:p>
    <w:p w14:paraId="474B2B87" w14:textId="377654EF" w:rsidR="00BF5EE8" w:rsidRPr="00201932" w:rsidRDefault="00B3553B" w:rsidP="00BF5EE8">
      <w:pPr>
        <w:spacing w:line="240" w:lineRule="auto"/>
        <w:jc w:val="center"/>
        <w:rPr>
          <w:rFonts w:eastAsia="Times New Roman"/>
          <w:b/>
          <w:sz w:val="28"/>
          <w:szCs w:val="28"/>
          <w:lang w:val="en-US"/>
        </w:rPr>
      </w:pPr>
      <w:r w:rsidRPr="00201932">
        <w:rPr>
          <w:rFonts w:eastAsia="Times New Roman"/>
          <w:b/>
          <w:sz w:val="28"/>
          <w:szCs w:val="28"/>
          <w:lang w:val="en-US"/>
        </w:rPr>
        <w:t>INTRODUCTION</w:t>
      </w:r>
    </w:p>
    <w:p w14:paraId="29D1B861" w14:textId="77777777" w:rsidR="00BF5EE8" w:rsidRPr="00201932" w:rsidRDefault="00BF5EE8" w:rsidP="00E27E77">
      <w:pPr>
        <w:spacing w:line="480" w:lineRule="auto"/>
        <w:rPr>
          <w:rFonts w:eastAsia="Times New Roman"/>
          <w:sz w:val="28"/>
          <w:szCs w:val="28"/>
          <w:lang w:val="en-US"/>
        </w:rPr>
      </w:pPr>
    </w:p>
    <w:p w14:paraId="6D9B2F03" w14:textId="68F310A9" w:rsidR="00BF5EE8" w:rsidRPr="00201932" w:rsidRDefault="00BF5EE8" w:rsidP="00B41015">
      <w:pPr>
        <w:spacing w:line="480" w:lineRule="auto"/>
        <w:jc w:val="both"/>
        <w:rPr>
          <w:rFonts w:eastAsia="Times New Roman"/>
          <w:sz w:val="28"/>
          <w:szCs w:val="28"/>
          <w:lang w:val="en-US"/>
        </w:rPr>
      </w:pPr>
      <w:r w:rsidRPr="00201932">
        <w:rPr>
          <w:rFonts w:eastAsia="Times New Roman"/>
          <w:sz w:val="28"/>
          <w:szCs w:val="28"/>
          <w:lang w:val="en-US"/>
        </w:rPr>
        <w:t xml:space="preserve">Respected Participant, receive a cordial greeting and wishes of success </w:t>
      </w:r>
      <w:r w:rsidR="002C3DBB">
        <w:rPr>
          <w:rFonts w:eastAsia="Times New Roman"/>
          <w:sz w:val="28"/>
          <w:szCs w:val="28"/>
          <w:lang w:val="en-US"/>
        </w:rPr>
        <w:t xml:space="preserve">in this new trimester. We present </w:t>
      </w:r>
      <w:r w:rsidR="002C3DBB" w:rsidRPr="00201932">
        <w:rPr>
          <w:rFonts w:eastAsia="Times New Roman"/>
          <w:sz w:val="28"/>
          <w:szCs w:val="28"/>
          <w:lang w:val="en-US"/>
        </w:rPr>
        <w:t>to</w:t>
      </w:r>
      <w:r w:rsidRPr="00201932">
        <w:rPr>
          <w:rFonts w:eastAsia="Times New Roman"/>
          <w:sz w:val="28"/>
          <w:szCs w:val="28"/>
          <w:lang w:val="en-US"/>
        </w:rPr>
        <w:t xml:space="preserve"> you the </w:t>
      </w:r>
      <w:r w:rsidR="00CF20D3" w:rsidRPr="00201932">
        <w:rPr>
          <w:rFonts w:eastAsia="Times New Roman"/>
          <w:sz w:val="28"/>
          <w:szCs w:val="28"/>
          <w:lang w:val="en-US"/>
        </w:rPr>
        <w:t>English</w:t>
      </w:r>
      <w:r w:rsidR="00201932" w:rsidRPr="00201932">
        <w:rPr>
          <w:rFonts w:eastAsia="Times New Roman"/>
          <w:color w:val="FF0000"/>
          <w:sz w:val="28"/>
          <w:szCs w:val="28"/>
          <w:lang w:val="en-US"/>
        </w:rPr>
        <w:t xml:space="preserve"> </w:t>
      </w:r>
      <w:r w:rsidRPr="00201932">
        <w:rPr>
          <w:rFonts w:eastAsia="Times New Roman"/>
          <w:sz w:val="28"/>
          <w:szCs w:val="28"/>
          <w:lang w:val="en-US"/>
        </w:rPr>
        <w:t xml:space="preserve">Module for </w:t>
      </w:r>
      <w:r w:rsidR="000A4264" w:rsidRPr="00201932">
        <w:rPr>
          <w:rFonts w:eastAsia="Times New Roman"/>
          <w:sz w:val="28"/>
          <w:szCs w:val="28"/>
          <w:lang w:val="en-US"/>
        </w:rPr>
        <w:t>seventh</w:t>
      </w:r>
      <w:r w:rsidR="00201932" w:rsidRPr="00201932">
        <w:rPr>
          <w:rFonts w:eastAsia="Times New Roman"/>
          <w:color w:val="FF0000"/>
          <w:sz w:val="28"/>
          <w:szCs w:val="28"/>
          <w:lang w:val="en-US"/>
        </w:rPr>
        <w:t xml:space="preserve"> </w:t>
      </w:r>
      <w:r w:rsidRPr="00201932">
        <w:rPr>
          <w:rFonts w:eastAsia="Times New Roman"/>
          <w:sz w:val="28"/>
          <w:szCs w:val="28"/>
          <w:lang w:val="en-US"/>
        </w:rPr>
        <w:t>grade, developed especially for you, with the firm conviction that you will know how to make the most of the advantages it has for a better understandin</w:t>
      </w:r>
      <w:r w:rsidR="00E27E77" w:rsidRPr="00201932">
        <w:rPr>
          <w:rFonts w:eastAsia="Times New Roman"/>
          <w:sz w:val="28"/>
          <w:szCs w:val="28"/>
          <w:lang w:val="en-US"/>
        </w:rPr>
        <w:t>g and acquisition of knowledge.</w:t>
      </w:r>
    </w:p>
    <w:p w14:paraId="1CF71B42" w14:textId="77777777" w:rsidR="002A73AD" w:rsidRPr="00201932" w:rsidRDefault="00BF5EE8" w:rsidP="00B41015">
      <w:pPr>
        <w:spacing w:line="480" w:lineRule="auto"/>
        <w:jc w:val="both"/>
        <w:rPr>
          <w:rFonts w:eastAsia="Times New Roman"/>
          <w:sz w:val="28"/>
          <w:szCs w:val="28"/>
          <w:lang w:val="en-US"/>
        </w:rPr>
      </w:pPr>
      <w:r w:rsidRPr="00201932">
        <w:rPr>
          <w:rFonts w:eastAsia="Times New Roman"/>
          <w:sz w:val="28"/>
          <w:szCs w:val="28"/>
          <w:lang w:val="en-US"/>
        </w:rPr>
        <w:t>You have the opportunity to measure and build your own learning, you will be able to demonstrate skills that perhaps you did not know; since this module contains learning experiences that will lead you to check if you have really assimilated significantly what you need to learn.</w:t>
      </w:r>
    </w:p>
    <w:p w14:paraId="4EDD724A" w14:textId="77777777" w:rsidR="00BF5EE8" w:rsidRPr="00201932" w:rsidRDefault="00BF5EE8" w:rsidP="00B41015">
      <w:pPr>
        <w:spacing w:line="480" w:lineRule="auto"/>
        <w:jc w:val="both"/>
        <w:rPr>
          <w:rFonts w:eastAsia="Times New Roman"/>
          <w:sz w:val="28"/>
          <w:szCs w:val="28"/>
          <w:lang w:val="en-US"/>
        </w:rPr>
      </w:pPr>
      <w:r w:rsidRPr="00201932">
        <w:rPr>
          <w:rFonts w:eastAsia="Times New Roman"/>
          <w:sz w:val="28"/>
          <w:szCs w:val="28"/>
          <w:lang w:val="en-US"/>
        </w:rPr>
        <w:t>At the end of the study of this module, you should achieve the following objectives:</w:t>
      </w:r>
    </w:p>
    <w:p w14:paraId="6DC84529" w14:textId="77777777" w:rsidR="00B41015" w:rsidRDefault="00E27E77" w:rsidP="00B41015">
      <w:pPr>
        <w:spacing w:line="480" w:lineRule="auto"/>
        <w:jc w:val="both"/>
        <w:rPr>
          <w:rFonts w:eastAsia="Times New Roman"/>
          <w:sz w:val="28"/>
          <w:szCs w:val="28"/>
          <w:lang w:val="en-US"/>
        </w:rPr>
      </w:pPr>
      <w:r w:rsidRPr="00201932">
        <w:rPr>
          <w:rFonts w:eastAsia="Times New Roman"/>
          <w:sz w:val="28"/>
          <w:szCs w:val="28"/>
          <w:lang w:val="en-US"/>
        </w:rPr>
        <w:t>1.</w:t>
      </w:r>
      <w:r w:rsidR="00D025CB" w:rsidRPr="00201932">
        <w:rPr>
          <w:rFonts w:eastAsia="Times New Roman"/>
          <w:sz w:val="28"/>
          <w:szCs w:val="28"/>
          <w:lang w:val="en-US"/>
        </w:rPr>
        <w:t xml:space="preserve"> </w:t>
      </w:r>
      <w:r w:rsidRPr="00201932">
        <w:rPr>
          <w:rFonts w:eastAsia="Times New Roman"/>
          <w:sz w:val="28"/>
          <w:szCs w:val="28"/>
          <w:lang w:val="en-US"/>
        </w:rPr>
        <w:t>To acquire the basic language skills that will enable students to</w:t>
      </w:r>
      <w:r w:rsidR="00643FB0" w:rsidRPr="00201932">
        <w:rPr>
          <w:rFonts w:eastAsia="Times New Roman"/>
          <w:sz w:val="28"/>
          <w:szCs w:val="28"/>
          <w:lang w:val="en-US"/>
        </w:rPr>
        <w:t xml:space="preserve"> </w:t>
      </w:r>
      <w:r w:rsidRPr="00201932">
        <w:rPr>
          <w:rFonts w:eastAsia="Times New Roman"/>
          <w:sz w:val="28"/>
          <w:szCs w:val="28"/>
          <w:lang w:val="en-US"/>
        </w:rPr>
        <w:t xml:space="preserve">communicate </w:t>
      </w:r>
      <w:r w:rsidR="00B41015">
        <w:rPr>
          <w:rFonts w:eastAsia="Times New Roman"/>
          <w:sz w:val="28"/>
          <w:szCs w:val="28"/>
          <w:lang w:val="en-US"/>
        </w:rPr>
        <w:t xml:space="preserve">   </w:t>
      </w:r>
    </w:p>
    <w:p w14:paraId="7A4EFCAC" w14:textId="307C2618" w:rsidR="00E27E77" w:rsidRPr="00201932" w:rsidRDefault="00B41015" w:rsidP="00B41015">
      <w:pPr>
        <w:spacing w:line="480" w:lineRule="auto"/>
        <w:jc w:val="both"/>
        <w:rPr>
          <w:rFonts w:eastAsia="Times New Roman"/>
          <w:sz w:val="28"/>
          <w:szCs w:val="28"/>
          <w:lang w:val="en-US"/>
        </w:rPr>
      </w:pPr>
      <w:r>
        <w:rPr>
          <w:rFonts w:eastAsia="Times New Roman"/>
          <w:sz w:val="28"/>
          <w:szCs w:val="28"/>
          <w:lang w:val="en-US"/>
        </w:rPr>
        <w:t xml:space="preserve">    </w:t>
      </w:r>
      <w:r w:rsidR="00E27E77" w:rsidRPr="00201932">
        <w:rPr>
          <w:rFonts w:eastAsia="Times New Roman"/>
          <w:sz w:val="28"/>
          <w:szCs w:val="28"/>
          <w:lang w:val="en-US"/>
        </w:rPr>
        <w:t>adequately in oral and written</w:t>
      </w:r>
    </w:p>
    <w:p w14:paraId="43405BE7" w14:textId="5DC382C2" w:rsidR="00E27E77" w:rsidRPr="00201932" w:rsidRDefault="00B41015" w:rsidP="00B41015">
      <w:pPr>
        <w:spacing w:line="480" w:lineRule="auto"/>
        <w:jc w:val="both"/>
        <w:rPr>
          <w:rFonts w:eastAsia="Times New Roman"/>
          <w:sz w:val="28"/>
          <w:szCs w:val="28"/>
          <w:lang w:val="en-US"/>
        </w:rPr>
      </w:pPr>
      <w:r>
        <w:rPr>
          <w:rFonts w:eastAsia="Times New Roman"/>
          <w:sz w:val="28"/>
          <w:szCs w:val="28"/>
          <w:lang w:val="en-US"/>
        </w:rPr>
        <w:t xml:space="preserve">    </w:t>
      </w:r>
      <w:r w:rsidR="00E27E77" w:rsidRPr="00201932">
        <w:rPr>
          <w:rFonts w:eastAsia="Times New Roman"/>
          <w:sz w:val="28"/>
          <w:szCs w:val="28"/>
          <w:lang w:val="en-US"/>
        </w:rPr>
        <w:t>adequately in oral and written form.</w:t>
      </w:r>
    </w:p>
    <w:p w14:paraId="3D8C095B" w14:textId="6217877B" w:rsidR="00E27E77" w:rsidRPr="00201932" w:rsidRDefault="00E27E77" w:rsidP="00B41015">
      <w:pPr>
        <w:spacing w:line="480" w:lineRule="auto"/>
        <w:jc w:val="both"/>
        <w:rPr>
          <w:rFonts w:eastAsia="Times New Roman"/>
          <w:sz w:val="28"/>
          <w:szCs w:val="28"/>
          <w:lang w:val="en-US"/>
        </w:rPr>
      </w:pPr>
      <w:r w:rsidRPr="00201932">
        <w:rPr>
          <w:rFonts w:eastAsia="Times New Roman"/>
          <w:sz w:val="28"/>
          <w:szCs w:val="28"/>
          <w:lang w:val="en-US"/>
        </w:rPr>
        <w:t>2. To develop skills that guide students to</w:t>
      </w:r>
      <w:r w:rsidR="00201932" w:rsidRPr="00201932">
        <w:rPr>
          <w:rFonts w:eastAsia="Times New Roman"/>
          <w:sz w:val="28"/>
          <w:szCs w:val="28"/>
          <w:lang w:val="en-US"/>
        </w:rPr>
        <w:t>wards spontaneous conversation.</w:t>
      </w:r>
    </w:p>
    <w:p w14:paraId="404FB5C2" w14:textId="77777777" w:rsidR="00E27E77" w:rsidRPr="00201932" w:rsidRDefault="00E27E77" w:rsidP="00B41015">
      <w:pPr>
        <w:spacing w:line="480" w:lineRule="auto"/>
        <w:jc w:val="both"/>
        <w:rPr>
          <w:rFonts w:eastAsia="Times New Roman"/>
          <w:sz w:val="28"/>
          <w:szCs w:val="28"/>
          <w:lang w:val="en-US"/>
        </w:rPr>
      </w:pPr>
      <w:r w:rsidRPr="00201932">
        <w:rPr>
          <w:rFonts w:eastAsia="Times New Roman"/>
          <w:sz w:val="28"/>
          <w:szCs w:val="28"/>
          <w:lang w:val="en-US"/>
        </w:rPr>
        <w:t>3. To develop comprehension of the English language in order to</w:t>
      </w:r>
    </w:p>
    <w:p w14:paraId="16A5962D" w14:textId="6EF0CD7B" w:rsidR="00E27E77" w:rsidRPr="00B41015" w:rsidRDefault="00B41015" w:rsidP="00B41015">
      <w:pPr>
        <w:spacing w:line="480" w:lineRule="auto"/>
        <w:jc w:val="both"/>
        <w:rPr>
          <w:rFonts w:eastAsia="Times New Roman"/>
          <w:sz w:val="28"/>
          <w:szCs w:val="28"/>
          <w:lang w:val="en-US"/>
        </w:rPr>
      </w:pPr>
      <w:r>
        <w:rPr>
          <w:rFonts w:eastAsia="Times New Roman"/>
          <w:sz w:val="28"/>
          <w:szCs w:val="28"/>
          <w:lang w:val="en-US"/>
        </w:rPr>
        <w:t xml:space="preserve">     </w:t>
      </w:r>
      <w:r w:rsidR="00E27E77" w:rsidRPr="00201932">
        <w:rPr>
          <w:rFonts w:eastAsia="Times New Roman"/>
          <w:sz w:val="28"/>
          <w:szCs w:val="28"/>
          <w:lang w:val="en-US"/>
        </w:rPr>
        <w:t>relate it to the learne</w:t>
      </w:r>
      <w:r>
        <w:rPr>
          <w:rFonts w:eastAsia="Times New Roman"/>
          <w:sz w:val="28"/>
          <w:szCs w:val="28"/>
          <w:lang w:val="en-US"/>
        </w:rPr>
        <w:t>d material in a functional way.</w:t>
      </w:r>
    </w:p>
    <w:p w14:paraId="697EF43E" w14:textId="77777777" w:rsidR="00E27E77" w:rsidRPr="00201932" w:rsidRDefault="00E27E77" w:rsidP="00B41015">
      <w:pPr>
        <w:spacing w:line="480" w:lineRule="auto"/>
        <w:jc w:val="both"/>
        <w:rPr>
          <w:rFonts w:eastAsia="Times New Roman"/>
          <w:sz w:val="28"/>
          <w:szCs w:val="28"/>
          <w:lang w:val="en-US"/>
        </w:rPr>
      </w:pPr>
      <w:r w:rsidRPr="00201932">
        <w:rPr>
          <w:rFonts w:eastAsia="Times New Roman"/>
          <w:sz w:val="28"/>
          <w:szCs w:val="28"/>
          <w:lang w:val="en-US"/>
        </w:rPr>
        <w:t>4. To improve semantic skills.</w:t>
      </w:r>
    </w:p>
    <w:p w14:paraId="466CDBB2" w14:textId="77777777" w:rsidR="00E27E77" w:rsidRPr="00201932" w:rsidRDefault="00E27E77" w:rsidP="00B41015">
      <w:pPr>
        <w:spacing w:line="480" w:lineRule="auto"/>
        <w:jc w:val="both"/>
        <w:rPr>
          <w:rFonts w:eastAsia="Times New Roman"/>
          <w:sz w:val="28"/>
          <w:szCs w:val="28"/>
          <w:lang w:val="en-US"/>
        </w:rPr>
      </w:pPr>
      <w:r w:rsidRPr="00201932">
        <w:rPr>
          <w:rFonts w:eastAsia="Times New Roman"/>
          <w:sz w:val="28"/>
          <w:szCs w:val="28"/>
          <w:lang w:val="en-US"/>
        </w:rPr>
        <w:t>5. Demonstrate interest in ethnic and cultural values.</w:t>
      </w:r>
    </w:p>
    <w:p w14:paraId="62843EAF" w14:textId="2C9250AD" w:rsidR="00BF5EE8" w:rsidRDefault="00E27E77" w:rsidP="00B41015">
      <w:pPr>
        <w:spacing w:line="480" w:lineRule="auto"/>
        <w:jc w:val="both"/>
        <w:rPr>
          <w:rFonts w:eastAsia="Times New Roman"/>
          <w:sz w:val="28"/>
          <w:szCs w:val="28"/>
          <w:lang w:val="en-US"/>
        </w:rPr>
      </w:pPr>
      <w:r w:rsidRPr="00201932">
        <w:rPr>
          <w:rFonts w:eastAsia="Times New Roman"/>
          <w:sz w:val="28"/>
          <w:szCs w:val="28"/>
          <w:lang w:val="en-US"/>
        </w:rPr>
        <w:t>6. Develop the four language skills:</w:t>
      </w:r>
      <w:r w:rsidR="00B41015">
        <w:rPr>
          <w:rFonts w:eastAsia="Times New Roman"/>
          <w:sz w:val="28"/>
          <w:szCs w:val="28"/>
          <w:lang w:val="en-US"/>
        </w:rPr>
        <w:t xml:space="preserve"> </w:t>
      </w:r>
      <w:r w:rsidRPr="00201932">
        <w:rPr>
          <w:rFonts w:eastAsia="Times New Roman"/>
          <w:sz w:val="28"/>
          <w:szCs w:val="28"/>
          <w:lang w:val="en-US"/>
        </w:rPr>
        <w:t>Listening, speaking, reading, and writing.</w:t>
      </w:r>
    </w:p>
    <w:p w14:paraId="1116EBC9" w14:textId="77777777" w:rsidR="00975C32" w:rsidRDefault="00975C32" w:rsidP="00975C32">
      <w:pPr>
        <w:spacing w:line="240" w:lineRule="auto"/>
        <w:jc w:val="center"/>
        <w:rPr>
          <w:rFonts w:eastAsia="Times New Roman"/>
          <w:b/>
          <w:sz w:val="28"/>
          <w:szCs w:val="28"/>
          <w:lang w:val="en-US"/>
        </w:rPr>
      </w:pPr>
    </w:p>
    <w:p w14:paraId="7FFBAAF2" w14:textId="77777777" w:rsidR="00975C32" w:rsidRDefault="00975C32" w:rsidP="00975C32">
      <w:pPr>
        <w:spacing w:line="240" w:lineRule="auto"/>
        <w:jc w:val="center"/>
        <w:rPr>
          <w:rFonts w:eastAsia="Times New Roman"/>
          <w:b/>
          <w:sz w:val="28"/>
          <w:szCs w:val="28"/>
          <w:lang w:val="en-US"/>
        </w:rPr>
      </w:pPr>
    </w:p>
    <w:p w14:paraId="67DC64AA" w14:textId="77777777" w:rsidR="00975C32" w:rsidRDefault="00975C32" w:rsidP="00975C32">
      <w:pPr>
        <w:spacing w:line="240" w:lineRule="auto"/>
        <w:jc w:val="center"/>
        <w:rPr>
          <w:rFonts w:eastAsia="Times New Roman"/>
          <w:b/>
          <w:sz w:val="28"/>
          <w:szCs w:val="28"/>
          <w:lang w:val="en-US"/>
        </w:rPr>
      </w:pPr>
    </w:p>
    <w:p w14:paraId="0A95F856" w14:textId="77777777" w:rsidR="00975C32" w:rsidRDefault="00975C32" w:rsidP="00975C32">
      <w:pPr>
        <w:spacing w:line="240" w:lineRule="auto"/>
        <w:jc w:val="center"/>
        <w:rPr>
          <w:rFonts w:eastAsia="Times New Roman"/>
          <w:b/>
          <w:sz w:val="28"/>
          <w:szCs w:val="28"/>
          <w:lang w:val="en-US"/>
        </w:rPr>
      </w:pPr>
    </w:p>
    <w:p w14:paraId="5291F7DB" w14:textId="77777777" w:rsidR="00975C32" w:rsidRDefault="00975C32" w:rsidP="00975C32">
      <w:pPr>
        <w:spacing w:line="240" w:lineRule="auto"/>
        <w:jc w:val="center"/>
        <w:rPr>
          <w:rFonts w:eastAsia="Times New Roman"/>
          <w:b/>
          <w:sz w:val="28"/>
          <w:szCs w:val="28"/>
          <w:lang w:val="en-US"/>
        </w:rPr>
      </w:pPr>
    </w:p>
    <w:p w14:paraId="01034911" w14:textId="3664C2CD" w:rsidR="00975C32" w:rsidRPr="00201932" w:rsidRDefault="00975C32" w:rsidP="00975C32">
      <w:pPr>
        <w:spacing w:line="240" w:lineRule="auto"/>
        <w:jc w:val="center"/>
        <w:rPr>
          <w:rFonts w:eastAsia="Times New Roman"/>
          <w:b/>
          <w:sz w:val="28"/>
          <w:szCs w:val="28"/>
          <w:lang w:val="en-US"/>
        </w:rPr>
      </w:pPr>
      <w:r w:rsidRPr="00201932">
        <w:rPr>
          <w:rFonts w:eastAsia="Times New Roman"/>
          <w:b/>
          <w:sz w:val="28"/>
          <w:szCs w:val="28"/>
          <w:lang w:val="en-US"/>
        </w:rPr>
        <w:t>SELF-INSTRUCTIONAL CLASS MODULE</w:t>
      </w:r>
    </w:p>
    <w:p w14:paraId="7616B8F6" w14:textId="77777777" w:rsidR="00975C32" w:rsidRPr="00201932" w:rsidRDefault="00975C32" w:rsidP="00975C32">
      <w:pPr>
        <w:spacing w:line="240" w:lineRule="auto"/>
        <w:jc w:val="center"/>
        <w:rPr>
          <w:rFonts w:eastAsia="Times New Roman"/>
          <w:b/>
          <w:sz w:val="28"/>
          <w:szCs w:val="28"/>
          <w:lang w:val="en-US"/>
        </w:rPr>
      </w:pPr>
    </w:p>
    <w:p w14:paraId="60C2A084" w14:textId="77777777" w:rsidR="00975C32" w:rsidRPr="00201932" w:rsidRDefault="00975C32" w:rsidP="00975C32">
      <w:pPr>
        <w:spacing w:line="240" w:lineRule="auto"/>
        <w:rPr>
          <w:rFonts w:eastAsia="Times New Roman"/>
          <w:b/>
          <w:sz w:val="28"/>
          <w:szCs w:val="28"/>
          <w:lang w:val="en-US"/>
        </w:rPr>
      </w:pPr>
      <w:r w:rsidRPr="00201932">
        <w:rPr>
          <w:rFonts w:eastAsia="Times New Roman"/>
          <w:b/>
          <w:sz w:val="28"/>
          <w:szCs w:val="28"/>
          <w:lang w:val="en-US"/>
        </w:rPr>
        <w:t>AREA 1</w:t>
      </w:r>
    </w:p>
    <w:p w14:paraId="2594C398" w14:textId="77777777" w:rsidR="00975C32" w:rsidRPr="00B3553B" w:rsidRDefault="00975C32" w:rsidP="00975C32">
      <w:pPr>
        <w:pStyle w:val="Prrafodelista"/>
        <w:numPr>
          <w:ilvl w:val="0"/>
          <w:numId w:val="21"/>
        </w:numPr>
        <w:spacing w:line="240" w:lineRule="auto"/>
        <w:rPr>
          <w:rFonts w:eastAsia="Times New Roman"/>
          <w:b/>
          <w:sz w:val="24"/>
          <w:szCs w:val="24"/>
          <w:lang w:val="en-US"/>
        </w:rPr>
      </w:pPr>
      <w:r w:rsidRPr="00B3553B">
        <w:rPr>
          <w:sz w:val="24"/>
          <w:szCs w:val="24"/>
        </w:rPr>
        <w:t>FAMILY</w:t>
      </w:r>
    </w:p>
    <w:p w14:paraId="57205750" w14:textId="77777777" w:rsidR="00975C32" w:rsidRPr="00B3553B" w:rsidRDefault="00975C32" w:rsidP="00975C32">
      <w:pPr>
        <w:pStyle w:val="Prrafodelista"/>
        <w:numPr>
          <w:ilvl w:val="0"/>
          <w:numId w:val="21"/>
        </w:numPr>
        <w:spacing w:line="240" w:lineRule="auto"/>
        <w:rPr>
          <w:rFonts w:eastAsia="Times New Roman"/>
          <w:b/>
          <w:sz w:val="24"/>
          <w:szCs w:val="24"/>
          <w:lang w:val="en-US"/>
        </w:rPr>
      </w:pPr>
      <w:r w:rsidRPr="00B3553B">
        <w:rPr>
          <w:sz w:val="24"/>
          <w:szCs w:val="24"/>
        </w:rPr>
        <w:t>SCHOOL</w:t>
      </w:r>
    </w:p>
    <w:p w14:paraId="0EC281A4" w14:textId="77777777" w:rsidR="00975C32" w:rsidRPr="00B3553B" w:rsidRDefault="00975C32" w:rsidP="00975C32">
      <w:pPr>
        <w:pStyle w:val="Prrafodelista"/>
        <w:numPr>
          <w:ilvl w:val="0"/>
          <w:numId w:val="21"/>
        </w:numPr>
        <w:spacing w:line="240" w:lineRule="auto"/>
        <w:rPr>
          <w:rFonts w:eastAsia="Times New Roman"/>
          <w:b/>
          <w:sz w:val="24"/>
          <w:szCs w:val="24"/>
          <w:lang w:val="en-US"/>
        </w:rPr>
      </w:pPr>
      <w:r w:rsidRPr="00B3553B">
        <w:rPr>
          <w:sz w:val="24"/>
          <w:szCs w:val="24"/>
        </w:rPr>
        <w:t>COMMUNITY</w:t>
      </w:r>
    </w:p>
    <w:p w14:paraId="56F4216E" w14:textId="77777777" w:rsidR="00975C32" w:rsidRPr="00B3553B" w:rsidRDefault="00975C32" w:rsidP="00975C32">
      <w:pPr>
        <w:pStyle w:val="Prrafodelista"/>
        <w:numPr>
          <w:ilvl w:val="0"/>
          <w:numId w:val="21"/>
        </w:numPr>
        <w:spacing w:line="240" w:lineRule="auto"/>
        <w:rPr>
          <w:rFonts w:eastAsia="Times New Roman"/>
          <w:b/>
          <w:sz w:val="24"/>
          <w:szCs w:val="24"/>
          <w:lang w:val="en-US"/>
        </w:rPr>
      </w:pPr>
      <w:r w:rsidRPr="00B3553B">
        <w:rPr>
          <w:sz w:val="24"/>
          <w:szCs w:val="24"/>
        </w:rPr>
        <w:t>COUNTRY</w:t>
      </w:r>
    </w:p>
    <w:p w14:paraId="6EB36348" w14:textId="77777777" w:rsidR="00975C32" w:rsidRPr="00201932" w:rsidRDefault="00975C32" w:rsidP="00975C32">
      <w:pPr>
        <w:spacing w:line="240" w:lineRule="auto"/>
        <w:rPr>
          <w:rFonts w:eastAsia="Times New Roman"/>
          <w:b/>
          <w:sz w:val="28"/>
          <w:szCs w:val="28"/>
          <w:lang w:val="en-US"/>
        </w:rPr>
      </w:pPr>
    </w:p>
    <w:p w14:paraId="72F4B7B1" w14:textId="77777777" w:rsidR="00975C32" w:rsidRPr="00201932" w:rsidRDefault="00975C32" w:rsidP="00975C32">
      <w:pPr>
        <w:spacing w:line="240" w:lineRule="auto"/>
        <w:rPr>
          <w:rFonts w:eastAsia="Times New Roman"/>
          <w:b/>
          <w:sz w:val="28"/>
          <w:szCs w:val="28"/>
          <w:lang w:val="en-US"/>
        </w:rPr>
      </w:pPr>
      <w:r w:rsidRPr="00201932">
        <w:rPr>
          <w:rFonts w:eastAsia="Times New Roman"/>
          <w:b/>
          <w:sz w:val="28"/>
          <w:szCs w:val="28"/>
          <w:lang w:val="en-US"/>
        </w:rPr>
        <w:t>AREA 2</w:t>
      </w:r>
    </w:p>
    <w:p w14:paraId="3137E8EE" w14:textId="77777777" w:rsidR="00975C32" w:rsidRPr="00B3553B" w:rsidRDefault="00975C32" w:rsidP="00975C32">
      <w:pPr>
        <w:pStyle w:val="Prrafodelista"/>
        <w:numPr>
          <w:ilvl w:val="0"/>
          <w:numId w:val="22"/>
        </w:numPr>
        <w:tabs>
          <w:tab w:val="left" w:pos="1095"/>
        </w:tabs>
        <w:rPr>
          <w:sz w:val="24"/>
          <w:szCs w:val="24"/>
          <w:lang w:val="en-US"/>
        </w:rPr>
      </w:pPr>
      <w:r w:rsidRPr="00B3553B">
        <w:rPr>
          <w:sz w:val="24"/>
          <w:szCs w:val="24"/>
          <w:lang w:val="en-US"/>
        </w:rPr>
        <w:t>PEOPLE</w:t>
      </w:r>
    </w:p>
    <w:p w14:paraId="48EFAE07" w14:textId="77777777" w:rsidR="00975C32" w:rsidRPr="00B3553B" w:rsidRDefault="00975C32" w:rsidP="00975C32">
      <w:pPr>
        <w:pStyle w:val="Prrafodelista"/>
        <w:numPr>
          <w:ilvl w:val="0"/>
          <w:numId w:val="22"/>
        </w:numPr>
        <w:tabs>
          <w:tab w:val="left" w:pos="1095"/>
        </w:tabs>
        <w:rPr>
          <w:sz w:val="24"/>
          <w:szCs w:val="24"/>
          <w:lang w:val="en-US"/>
        </w:rPr>
      </w:pPr>
      <w:r w:rsidRPr="00B3553B">
        <w:rPr>
          <w:sz w:val="24"/>
          <w:szCs w:val="24"/>
          <w:lang w:val="en-US"/>
        </w:rPr>
        <w:t>EDUCATION</w:t>
      </w:r>
    </w:p>
    <w:p w14:paraId="2DF42BE5" w14:textId="77777777" w:rsidR="00975C32" w:rsidRPr="00B3553B" w:rsidRDefault="00975C32" w:rsidP="00975C32">
      <w:pPr>
        <w:pStyle w:val="Prrafodelista"/>
        <w:numPr>
          <w:ilvl w:val="0"/>
          <w:numId w:val="22"/>
        </w:numPr>
        <w:tabs>
          <w:tab w:val="left" w:pos="1095"/>
        </w:tabs>
        <w:rPr>
          <w:sz w:val="24"/>
          <w:szCs w:val="24"/>
          <w:lang w:val="en-US"/>
        </w:rPr>
      </w:pPr>
      <w:r w:rsidRPr="00B3553B">
        <w:rPr>
          <w:sz w:val="24"/>
          <w:szCs w:val="24"/>
          <w:lang w:val="en-US"/>
        </w:rPr>
        <w:t>PLACES</w:t>
      </w:r>
    </w:p>
    <w:p w14:paraId="0B44B282" w14:textId="77777777" w:rsidR="00975C32" w:rsidRPr="00201932" w:rsidRDefault="00975C32" w:rsidP="00975C32">
      <w:pPr>
        <w:pStyle w:val="Prrafodelista"/>
        <w:tabs>
          <w:tab w:val="left" w:pos="1095"/>
        </w:tabs>
        <w:rPr>
          <w:sz w:val="28"/>
          <w:szCs w:val="28"/>
          <w:lang w:val="en-US"/>
        </w:rPr>
      </w:pPr>
    </w:p>
    <w:p w14:paraId="6580CF2F" w14:textId="77777777" w:rsidR="00975C32" w:rsidRPr="00201932" w:rsidRDefault="00975C32" w:rsidP="00975C32">
      <w:pPr>
        <w:spacing w:line="240" w:lineRule="auto"/>
        <w:rPr>
          <w:rFonts w:eastAsia="Times New Roman"/>
          <w:b/>
          <w:sz w:val="28"/>
          <w:szCs w:val="28"/>
          <w:lang w:val="en-US"/>
        </w:rPr>
      </w:pPr>
      <w:r w:rsidRPr="00201932">
        <w:rPr>
          <w:rFonts w:eastAsia="Times New Roman"/>
          <w:b/>
          <w:sz w:val="28"/>
          <w:szCs w:val="28"/>
          <w:lang w:val="en-US"/>
        </w:rPr>
        <w:t>AREA 3</w:t>
      </w:r>
    </w:p>
    <w:p w14:paraId="1999337D" w14:textId="77777777" w:rsidR="00975C32" w:rsidRPr="00B3553B" w:rsidRDefault="00975C32" w:rsidP="00975C32">
      <w:pPr>
        <w:pStyle w:val="Prrafodelista"/>
        <w:numPr>
          <w:ilvl w:val="0"/>
          <w:numId w:val="23"/>
        </w:numPr>
        <w:spacing w:line="240" w:lineRule="auto"/>
        <w:rPr>
          <w:rFonts w:eastAsia="Times New Roman"/>
          <w:b/>
          <w:sz w:val="24"/>
          <w:szCs w:val="24"/>
          <w:lang w:val="en-US"/>
        </w:rPr>
      </w:pPr>
      <w:r w:rsidRPr="00B3553B">
        <w:rPr>
          <w:rFonts w:eastAsia="Times New Roman"/>
          <w:sz w:val="24"/>
          <w:szCs w:val="24"/>
          <w:lang w:val="es-PA"/>
        </w:rPr>
        <w:t>NUTRITIONAL HABITS</w:t>
      </w:r>
    </w:p>
    <w:p w14:paraId="25590E17" w14:textId="77777777" w:rsidR="00975C32" w:rsidRPr="00B3553B" w:rsidRDefault="00975C32" w:rsidP="00975C32">
      <w:pPr>
        <w:pStyle w:val="Prrafodelista"/>
        <w:numPr>
          <w:ilvl w:val="0"/>
          <w:numId w:val="23"/>
        </w:numPr>
        <w:spacing w:line="240" w:lineRule="auto"/>
        <w:rPr>
          <w:rFonts w:eastAsia="Times New Roman"/>
          <w:b/>
          <w:sz w:val="24"/>
          <w:szCs w:val="24"/>
          <w:lang w:val="en-US"/>
        </w:rPr>
      </w:pPr>
      <w:r w:rsidRPr="00B3553B">
        <w:rPr>
          <w:sz w:val="24"/>
          <w:szCs w:val="24"/>
          <w:lang w:val="en-US"/>
        </w:rPr>
        <w:t>HEALTH NUTRITION AND FOOD</w:t>
      </w:r>
    </w:p>
    <w:p w14:paraId="647E4D5D" w14:textId="77777777" w:rsidR="00975C32" w:rsidRPr="00B3553B" w:rsidRDefault="00975C32" w:rsidP="00975C32">
      <w:pPr>
        <w:spacing w:line="240" w:lineRule="auto"/>
        <w:rPr>
          <w:rFonts w:eastAsia="Times New Roman"/>
          <w:b/>
          <w:sz w:val="24"/>
          <w:szCs w:val="24"/>
          <w:lang w:val="en-US"/>
        </w:rPr>
      </w:pPr>
    </w:p>
    <w:p w14:paraId="5C6ACDC9" w14:textId="77777777" w:rsidR="00975C32" w:rsidRPr="00201932" w:rsidRDefault="00975C32" w:rsidP="00975C32">
      <w:pPr>
        <w:spacing w:line="240" w:lineRule="auto"/>
        <w:rPr>
          <w:rFonts w:eastAsia="Times New Roman"/>
          <w:b/>
          <w:sz w:val="28"/>
          <w:szCs w:val="28"/>
          <w:lang w:val="en-US"/>
        </w:rPr>
      </w:pPr>
      <w:r w:rsidRPr="00201932">
        <w:rPr>
          <w:rFonts w:eastAsia="Times New Roman"/>
          <w:b/>
          <w:sz w:val="28"/>
          <w:szCs w:val="28"/>
          <w:lang w:val="en-US"/>
        </w:rPr>
        <w:t>AREA 4</w:t>
      </w:r>
    </w:p>
    <w:p w14:paraId="08659288" w14:textId="77777777" w:rsidR="00975C32" w:rsidRPr="00B3553B" w:rsidRDefault="00975C32" w:rsidP="00975C32">
      <w:pPr>
        <w:pStyle w:val="Prrafodelista"/>
        <w:numPr>
          <w:ilvl w:val="0"/>
          <w:numId w:val="24"/>
        </w:numPr>
        <w:spacing w:line="240" w:lineRule="auto"/>
        <w:rPr>
          <w:rFonts w:eastAsia="Times New Roman"/>
          <w:b/>
          <w:sz w:val="24"/>
          <w:szCs w:val="24"/>
          <w:lang w:val="en-US"/>
        </w:rPr>
      </w:pPr>
      <w:r w:rsidRPr="00B3553B">
        <w:rPr>
          <w:sz w:val="24"/>
          <w:szCs w:val="24"/>
        </w:rPr>
        <w:t>ECOLOGY AND CONSERVATION</w:t>
      </w:r>
    </w:p>
    <w:p w14:paraId="3BB31E35" w14:textId="77777777" w:rsidR="00975C32" w:rsidRPr="00B3553B" w:rsidRDefault="00975C32" w:rsidP="00975C32">
      <w:pPr>
        <w:pStyle w:val="Prrafodelista"/>
        <w:numPr>
          <w:ilvl w:val="0"/>
          <w:numId w:val="24"/>
        </w:numPr>
        <w:spacing w:line="240" w:lineRule="auto"/>
        <w:rPr>
          <w:rFonts w:eastAsia="Times New Roman"/>
          <w:b/>
          <w:sz w:val="24"/>
          <w:szCs w:val="24"/>
          <w:lang w:val="en-US"/>
        </w:rPr>
      </w:pPr>
      <w:r w:rsidRPr="00B3553B">
        <w:rPr>
          <w:sz w:val="24"/>
          <w:szCs w:val="24"/>
        </w:rPr>
        <w:t>ECOLOGY</w:t>
      </w:r>
    </w:p>
    <w:p w14:paraId="619AB6F0" w14:textId="77777777" w:rsidR="00975C32" w:rsidRPr="00B3553B" w:rsidRDefault="00975C32" w:rsidP="00975C32">
      <w:pPr>
        <w:pStyle w:val="Prrafodelista"/>
        <w:numPr>
          <w:ilvl w:val="0"/>
          <w:numId w:val="24"/>
        </w:numPr>
        <w:spacing w:line="240" w:lineRule="auto"/>
        <w:rPr>
          <w:rFonts w:eastAsia="Times New Roman"/>
          <w:b/>
          <w:sz w:val="24"/>
          <w:szCs w:val="24"/>
          <w:lang w:val="en-US"/>
        </w:rPr>
      </w:pPr>
      <w:r w:rsidRPr="00B3553B">
        <w:rPr>
          <w:sz w:val="24"/>
          <w:szCs w:val="24"/>
        </w:rPr>
        <w:t>PLANTS</w:t>
      </w:r>
    </w:p>
    <w:p w14:paraId="0768ED4F" w14:textId="77777777" w:rsidR="00975C32" w:rsidRPr="00B3553B" w:rsidRDefault="00975C32" w:rsidP="00975C32">
      <w:pPr>
        <w:pStyle w:val="Prrafodelista"/>
        <w:numPr>
          <w:ilvl w:val="0"/>
          <w:numId w:val="24"/>
        </w:numPr>
        <w:spacing w:line="240" w:lineRule="auto"/>
        <w:rPr>
          <w:rFonts w:eastAsia="Times New Roman"/>
          <w:b/>
          <w:sz w:val="24"/>
          <w:szCs w:val="24"/>
          <w:lang w:val="en-US"/>
        </w:rPr>
      </w:pPr>
      <w:r w:rsidRPr="00B3553B">
        <w:rPr>
          <w:sz w:val="24"/>
          <w:szCs w:val="24"/>
        </w:rPr>
        <w:t>FOREST</w:t>
      </w:r>
    </w:p>
    <w:p w14:paraId="5F649430" w14:textId="77777777" w:rsidR="00975C32" w:rsidRPr="00B3553B" w:rsidRDefault="00975C32" w:rsidP="00975C32">
      <w:pPr>
        <w:pStyle w:val="Prrafodelista"/>
        <w:numPr>
          <w:ilvl w:val="0"/>
          <w:numId w:val="24"/>
        </w:numPr>
        <w:spacing w:line="240" w:lineRule="auto"/>
        <w:rPr>
          <w:rFonts w:eastAsia="Times New Roman"/>
          <w:b/>
          <w:sz w:val="24"/>
          <w:szCs w:val="24"/>
          <w:lang w:val="en-US"/>
        </w:rPr>
      </w:pPr>
      <w:r w:rsidRPr="00B3553B">
        <w:rPr>
          <w:sz w:val="24"/>
          <w:szCs w:val="24"/>
        </w:rPr>
        <w:t>ANIMALS</w:t>
      </w:r>
    </w:p>
    <w:p w14:paraId="3095E0E3" w14:textId="77777777" w:rsidR="00975C32" w:rsidRPr="00201932" w:rsidRDefault="00975C32" w:rsidP="00975C32">
      <w:pPr>
        <w:spacing w:line="240" w:lineRule="auto"/>
        <w:rPr>
          <w:rFonts w:eastAsia="Times New Roman"/>
          <w:b/>
          <w:sz w:val="28"/>
          <w:szCs w:val="28"/>
          <w:lang w:val="en-US"/>
        </w:rPr>
      </w:pPr>
    </w:p>
    <w:p w14:paraId="00E12A14" w14:textId="77777777" w:rsidR="00975C32" w:rsidRPr="00201932" w:rsidRDefault="00975C32" w:rsidP="00975C32">
      <w:pPr>
        <w:spacing w:line="240" w:lineRule="auto"/>
        <w:rPr>
          <w:rFonts w:eastAsia="Times New Roman"/>
          <w:b/>
          <w:sz w:val="28"/>
          <w:szCs w:val="28"/>
          <w:lang w:val="en-US"/>
        </w:rPr>
      </w:pPr>
      <w:r w:rsidRPr="00201932">
        <w:rPr>
          <w:rFonts w:eastAsia="Times New Roman"/>
          <w:b/>
          <w:sz w:val="28"/>
          <w:szCs w:val="28"/>
          <w:lang w:val="en-US"/>
        </w:rPr>
        <w:t>AREA 5</w:t>
      </w:r>
    </w:p>
    <w:p w14:paraId="5917EAED" w14:textId="77777777" w:rsidR="00975C32" w:rsidRPr="00B3553B" w:rsidRDefault="00975C32" w:rsidP="00975C32">
      <w:pPr>
        <w:pStyle w:val="Prrafodelista"/>
        <w:numPr>
          <w:ilvl w:val="0"/>
          <w:numId w:val="25"/>
        </w:numPr>
        <w:spacing w:line="240" w:lineRule="auto"/>
        <w:rPr>
          <w:rFonts w:eastAsia="Times New Roman"/>
          <w:b/>
          <w:sz w:val="24"/>
          <w:szCs w:val="24"/>
          <w:lang w:val="en-US"/>
        </w:rPr>
      </w:pPr>
      <w:r w:rsidRPr="00B3553B">
        <w:rPr>
          <w:sz w:val="24"/>
          <w:szCs w:val="24"/>
        </w:rPr>
        <w:t>HOLIDAYS AND TOURISM</w:t>
      </w:r>
    </w:p>
    <w:p w14:paraId="059C5FA4" w14:textId="77777777" w:rsidR="00975C32" w:rsidRPr="00B3553B" w:rsidRDefault="00975C32" w:rsidP="00975C32">
      <w:pPr>
        <w:pStyle w:val="Prrafodelista"/>
        <w:numPr>
          <w:ilvl w:val="0"/>
          <w:numId w:val="25"/>
        </w:numPr>
        <w:spacing w:line="240" w:lineRule="auto"/>
        <w:rPr>
          <w:rFonts w:eastAsia="Times New Roman"/>
          <w:b/>
          <w:sz w:val="24"/>
          <w:szCs w:val="24"/>
          <w:lang w:val="en-US"/>
        </w:rPr>
      </w:pPr>
      <w:r w:rsidRPr="00B3553B">
        <w:rPr>
          <w:sz w:val="24"/>
          <w:szCs w:val="24"/>
        </w:rPr>
        <w:t>RECREATION</w:t>
      </w:r>
    </w:p>
    <w:p w14:paraId="5B0DD7D7" w14:textId="77777777" w:rsidR="00975C32" w:rsidRPr="00B3553B" w:rsidRDefault="00975C32" w:rsidP="00975C32">
      <w:pPr>
        <w:pStyle w:val="Prrafodelista"/>
        <w:numPr>
          <w:ilvl w:val="0"/>
          <w:numId w:val="25"/>
        </w:numPr>
        <w:spacing w:line="240" w:lineRule="auto"/>
        <w:rPr>
          <w:rFonts w:eastAsia="Times New Roman"/>
          <w:b/>
          <w:sz w:val="24"/>
          <w:szCs w:val="24"/>
          <w:lang w:val="en-US"/>
        </w:rPr>
      </w:pPr>
      <w:r w:rsidRPr="00B3553B">
        <w:rPr>
          <w:sz w:val="24"/>
          <w:szCs w:val="24"/>
        </w:rPr>
        <w:t>SPORTS</w:t>
      </w:r>
    </w:p>
    <w:p w14:paraId="3D1E34F6" w14:textId="77777777" w:rsidR="00975C32" w:rsidRPr="00B3553B" w:rsidRDefault="00975C32" w:rsidP="00975C32">
      <w:pPr>
        <w:pStyle w:val="Prrafodelista"/>
        <w:numPr>
          <w:ilvl w:val="0"/>
          <w:numId w:val="25"/>
        </w:numPr>
        <w:spacing w:line="240" w:lineRule="auto"/>
        <w:rPr>
          <w:rFonts w:eastAsia="Times New Roman"/>
          <w:b/>
          <w:sz w:val="24"/>
          <w:szCs w:val="24"/>
          <w:lang w:val="en-US"/>
        </w:rPr>
      </w:pPr>
      <w:r w:rsidRPr="00B3553B">
        <w:rPr>
          <w:sz w:val="24"/>
          <w:szCs w:val="24"/>
        </w:rPr>
        <w:t>HOLIDAYS</w:t>
      </w:r>
    </w:p>
    <w:p w14:paraId="4AE2A3BF" w14:textId="77777777" w:rsidR="00975C32" w:rsidRPr="00B3553B" w:rsidRDefault="00975C32" w:rsidP="00975C32">
      <w:pPr>
        <w:pStyle w:val="Prrafodelista"/>
        <w:numPr>
          <w:ilvl w:val="0"/>
          <w:numId w:val="25"/>
        </w:numPr>
        <w:spacing w:line="240" w:lineRule="auto"/>
        <w:rPr>
          <w:rFonts w:eastAsia="Times New Roman"/>
          <w:b/>
          <w:sz w:val="24"/>
          <w:szCs w:val="24"/>
          <w:lang w:val="en-US"/>
        </w:rPr>
      </w:pPr>
      <w:r w:rsidRPr="00B3553B">
        <w:rPr>
          <w:sz w:val="24"/>
          <w:szCs w:val="24"/>
        </w:rPr>
        <w:t>TOURISM</w:t>
      </w:r>
    </w:p>
    <w:p w14:paraId="73B0C32E" w14:textId="77777777" w:rsidR="00975C32" w:rsidRDefault="00975C32" w:rsidP="00975C32">
      <w:pPr>
        <w:spacing w:line="240" w:lineRule="auto"/>
        <w:rPr>
          <w:rFonts w:eastAsia="Times New Roman"/>
          <w:b/>
          <w:sz w:val="28"/>
          <w:szCs w:val="28"/>
          <w:lang w:val="en-US"/>
        </w:rPr>
      </w:pPr>
    </w:p>
    <w:p w14:paraId="5F3CB205" w14:textId="77777777" w:rsidR="00975C32" w:rsidRDefault="00975C32" w:rsidP="00975C32">
      <w:pPr>
        <w:spacing w:line="240" w:lineRule="auto"/>
        <w:rPr>
          <w:rFonts w:eastAsia="Times New Roman"/>
          <w:b/>
          <w:sz w:val="28"/>
          <w:szCs w:val="28"/>
          <w:lang w:val="en-US"/>
        </w:rPr>
      </w:pPr>
      <w:r>
        <w:rPr>
          <w:rFonts w:eastAsia="Times New Roman"/>
          <w:b/>
          <w:sz w:val="28"/>
          <w:szCs w:val="28"/>
          <w:lang w:val="en-US"/>
        </w:rPr>
        <w:t>AREA 6</w:t>
      </w:r>
    </w:p>
    <w:p w14:paraId="368662D4" w14:textId="77777777" w:rsidR="00975C32" w:rsidRDefault="00975C32" w:rsidP="00975C32">
      <w:pPr>
        <w:pStyle w:val="Prrafodelista"/>
        <w:numPr>
          <w:ilvl w:val="0"/>
          <w:numId w:val="33"/>
        </w:numPr>
        <w:spacing w:line="240" w:lineRule="auto"/>
        <w:rPr>
          <w:rFonts w:eastAsia="Times New Roman"/>
          <w:sz w:val="24"/>
          <w:szCs w:val="24"/>
          <w:lang w:val="en-US"/>
        </w:rPr>
      </w:pPr>
      <w:r>
        <w:rPr>
          <w:rFonts w:eastAsia="Times New Roman"/>
          <w:sz w:val="24"/>
          <w:szCs w:val="24"/>
          <w:lang w:val="en-US"/>
        </w:rPr>
        <w:t>WEATHER</w:t>
      </w:r>
    </w:p>
    <w:p w14:paraId="5C8A1FE7" w14:textId="77777777" w:rsidR="00975C32" w:rsidRDefault="00975C32" w:rsidP="00975C32">
      <w:pPr>
        <w:pStyle w:val="Prrafodelista"/>
        <w:numPr>
          <w:ilvl w:val="0"/>
          <w:numId w:val="33"/>
        </w:numPr>
        <w:spacing w:line="240" w:lineRule="auto"/>
        <w:rPr>
          <w:rFonts w:eastAsia="Times New Roman"/>
          <w:sz w:val="24"/>
          <w:szCs w:val="24"/>
          <w:lang w:val="en-US"/>
        </w:rPr>
      </w:pPr>
      <w:r>
        <w:rPr>
          <w:rFonts w:eastAsia="Times New Roman"/>
          <w:sz w:val="24"/>
          <w:szCs w:val="24"/>
          <w:lang w:val="en-US"/>
        </w:rPr>
        <w:t>NUMBERS</w:t>
      </w:r>
    </w:p>
    <w:p w14:paraId="39F6C64C" w14:textId="77777777" w:rsidR="00975C32" w:rsidRDefault="00975C32" w:rsidP="00975C32">
      <w:pPr>
        <w:pStyle w:val="Prrafodelista"/>
        <w:numPr>
          <w:ilvl w:val="0"/>
          <w:numId w:val="33"/>
        </w:numPr>
        <w:spacing w:line="240" w:lineRule="auto"/>
        <w:rPr>
          <w:rFonts w:eastAsia="Times New Roman"/>
          <w:sz w:val="24"/>
          <w:szCs w:val="24"/>
          <w:lang w:val="en-US"/>
        </w:rPr>
      </w:pPr>
      <w:r>
        <w:rPr>
          <w:rFonts w:eastAsia="Times New Roman"/>
          <w:sz w:val="24"/>
          <w:szCs w:val="24"/>
          <w:lang w:val="en-US"/>
        </w:rPr>
        <w:t xml:space="preserve">TIME </w:t>
      </w:r>
    </w:p>
    <w:p w14:paraId="4B22223B" w14:textId="77777777" w:rsidR="00975C32" w:rsidRPr="00FF48E0" w:rsidRDefault="00975C32" w:rsidP="00975C32">
      <w:pPr>
        <w:pStyle w:val="Prrafodelista"/>
        <w:numPr>
          <w:ilvl w:val="0"/>
          <w:numId w:val="33"/>
        </w:numPr>
        <w:spacing w:line="240" w:lineRule="auto"/>
        <w:rPr>
          <w:rFonts w:eastAsia="Times New Roman"/>
          <w:sz w:val="24"/>
          <w:szCs w:val="24"/>
          <w:lang w:val="en-US"/>
        </w:rPr>
      </w:pPr>
      <w:r>
        <w:rPr>
          <w:rFonts w:eastAsia="Times New Roman"/>
          <w:sz w:val="24"/>
          <w:szCs w:val="24"/>
          <w:lang w:val="en-US"/>
        </w:rPr>
        <w:t>MONETARY UNITS</w:t>
      </w:r>
    </w:p>
    <w:p w14:paraId="77881C5A" w14:textId="77777777" w:rsidR="00975C32" w:rsidRDefault="00975C32" w:rsidP="00975C32">
      <w:pPr>
        <w:pStyle w:val="Prrafodelista"/>
        <w:spacing w:line="240" w:lineRule="auto"/>
        <w:rPr>
          <w:rFonts w:eastAsia="Times New Roman"/>
          <w:b/>
          <w:sz w:val="28"/>
          <w:szCs w:val="28"/>
          <w:lang w:val="en-US"/>
        </w:rPr>
      </w:pPr>
    </w:p>
    <w:p w14:paraId="3BB4B09E" w14:textId="77777777" w:rsidR="00975C32" w:rsidRDefault="00975C32" w:rsidP="00975C32">
      <w:pPr>
        <w:spacing w:line="240" w:lineRule="auto"/>
        <w:rPr>
          <w:rFonts w:eastAsia="Times New Roman"/>
          <w:b/>
          <w:sz w:val="28"/>
          <w:szCs w:val="28"/>
          <w:lang w:val="en-US"/>
        </w:rPr>
      </w:pPr>
      <w:r>
        <w:rPr>
          <w:rFonts w:eastAsia="Times New Roman"/>
          <w:b/>
          <w:sz w:val="28"/>
          <w:szCs w:val="28"/>
          <w:lang w:val="en-US"/>
        </w:rPr>
        <w:t>AREA 7</w:t>
      </w:r>
    </w:p>
    <w:p w14:paraId="1DE8640F" w14:textId="77777777" w:rsidR="00975C32" w:rsidRPr="00FF48E0" w:rsidRDefault="00975C32" w:rsidP="00975C32">
      <w:pPr>
        <w:pStyle w:val="Prrafodelista"/>
        <w:numPr>
          <w:ilvl w:val="0"/>
          <w:numId w:val="33"/>
        </w:numPr>
        <w:spacing w:line="240" w:lineRule="auto"/>
        <w:rPr>
          <w:rFonts w:eastAsia="Times New Roman"/>
          <w:sz w:val="24"/>
          <w:szCs w:val="24"/>
          <w:lang w:val="en-US"/>
        </w:rPr>
      </w:pPr>
      <w:r w:rsidRPr="00FF48E0">
        <w:rPr>
          <w:rFonts w:eastAsia="Times New Roman"/>
          <w:sz w:val="24"/>
          <w:szCs w:val="24"/>
          <w:lang w:val="en-US"/>
        </w:rPr>
        <w:t>TRANSPORTATION AND</w:t>
      </w:r>
      <w:r>
        <w:rPr>
          <w:rFonts w:eastAsia="Times New Roman"/>
          <w:sz w:val="24"/>
          <w:szCs w:val="24"/>
          <w:lang w:val="en-US"/>
        </w:rPr>
        <w:t xml:space="preserve"> </w:t>
      </w:r>
      <w:r w:rsidRPr="00FF48E0">
        <w:rPr>
          <w:rFonts w:eastAsia="Times New Roman"/>
          <w:sz w:val="24"/>
          <w:szCs w:val="24"/>
          <w:lang w:val="en-US"/>
        </w:rPr>
        <w:t>COMMUNICATION</w:t>
      </w:r>
    </w:p>
    <w:p w14:paraId="775351F0" w14:textId="77777777" w:rsidR="00975C32" w:rsidRPr="00B3553B" w:rsidRDefault="00975C32" w:rsidP="00975C32">
      <w:pPr>
        <w:pStyle w:val="Prrafodelista"/>
        <w:spacing w:line="240" w:lineRule="auto"/>
        <w:rPr>
          <w:rFonts w:eastAsia="Times New Roman"/>
          <w:sz w:val="24"/>
          <w:szCs w:val="24"/>
          <w:lang w:val="en-US"/>
        </w:rPr>
      </w:pPr>
    </w:p>
    <w:p w14:paraId="527B50C2" w14:textId="77777777" w:rsidR="00975C32" w:rsidRDefault="00975C32" w:rsidP="00975C32">
      <w:pPr>
        <w:spacing w:line="240" w:lineRule="auto"/>
        <w:rPr>
          <w:rFonts w:eastAsia="Times New Roman"/>
          <w:b/>
          <w:sz w:val="28"/>
          <w:szCs w:val="28"/>
          <w:lang w:val="en-US"/>
        </w:rPr>
      </w:pPr>
      <w:r>
        <w:rPr>
          <w:rFonts w:eastAsia="Times New Roman"/>
          <w:b/>
          <w:sz w:val="28"/>
          <w:szCs w:val="28"/>
          <w:lang w:val="en-US"/>
        </w:rPr>
        <w:t>AREA 8</w:t>
      </w:r>
    </w:p>
    <w:p w14:paraId="5FD603F5" w14:textId="77777777" w:rsidR="00975C32" w:rsidRPr="00B3553B" w:rsidRDefault="00975C32" w:rsidP="00975C32">
      <w:pPr>
        <w:pStyle w:val="Prrafodelista"/>
        <w:numPr>
          <w:ilvl w:val="0"/>
          <w:numId w:val="33"/>
        </w:numPr>
        <w:spacing w:line="240" w:lineRule="auto"/>
        <w:rPr>
          <w:rFonts w:eastAsia="Times New Roman"/>
          <w:sz w:val="24"/>
          <w:szCs w:val="24"/>
          <w:lang w:val="en-US"/>
        </w:rPr>
      </w:pPr>
      <w:r w:rsidRPr="00B3553B">
        <w:rPr>
          <w:rFonts w:eastAsia="Times New Roman"/>
          <w:sz w:val="24"/>
          <w:szCs w:val="24"/>
          <w:lang w:val="en-US"/>
        </w:rPr>
        <w:t>LITERATURE</w:t>
      </w:r>
    </w:p>
    <w:p w14:paraId="3062B3E8" w14:textId="77777777" w:rsidR="00975C32" w:rsidRPr="00B3553B" w:rsidRDefault="00975C32" w:rsidP="00975C32">
      <w:pPr>
        <w:spacing w:line="240" w:lineRule="auto"/>
        <w:rPr>
          <w:rFonts w:eastAsia="Times New Roman"/>
          <w:sz w:val="28"/>
          <w:szCs w:val="28"/>
          <w:lang w:val="en-US"/>
        </w:rPr>
      </w:pPr>
    </w:p>
    <w:p w14:paraId="559CA651" w14:textId="77777777" w:rsidR="00975C32" w:rsidRDefault="00975C32" w:rsidP="00975C32">
      <w:pPr>
        <w:spacing w:line="240" w:lineRule="auto"/>
        <w:rPr>
          <w:rFonts w:eastAsia="Times New Roman"/>
          <w:b/>
          <w:sz w:val="28"/>
          <w:szCs w:val="28"/>
          <w:lang w:val="en-US"/>
        </w:rPr>
      </w:pPr>
      <w:r w:rsidRPr="00D72F4C">
        <w:rPr>
          <w:rFonts w:eastAsia="Times New Roman"/>
          <w:b/>
          <w:sz w:val="28"/>
          <w:szCs w:val="28"/>
          <w:lang w:val="en-US"/>
        </w:rPr>
        <w:t>AREA 9</w:t>
      </w:r>
    </w:p>
    <w:p w14:paraId="75A565DD" w14:textId="77777777" w:rsidR="00975C32" w:rsidRPr="00FF48E0" w:rsidRDefault="00975C32" w:rsidP="00975C32">
      <w:pPr>
        <w:pStyle w:val="Prrafodelista"/>
        <w:numPr>
          <w:ilvl w:val="0"/>
          <w:numId w:val="33"/>
        </w:numPr>
        <w:spacing w:line="240" w:lineRule="auto"/>
        <w:rPr>
          <w:rFonts w:eastAsia="Times New Roman"/>
          <w:sz w:val="24"/>
          <w:szCs w:val="24"/>
          <w:lang w:val="en-US"/>
        </w:rPr>
      </w:pPr>
      <w:r>
        <w:rPr>
          <w:rFonts w:eastAsia="Times New Roman"/>
          <w:sz w:val="24"/>
          <w:szCs w:val="24"/>
          <w:lang w:val="en-US"/>
        </w:rPr>
        <w:t>TECHNOLOGY AND ENERGY</w:t>
      </w:r>
    </w:p>
    <w:p w14:paraId="461C8D49" w14:textId="77777777" w:rsidR="00600D25" w:rsidRDefault="00600D25" w:rsidP="00600D25">
      <w:pPr>
        <w:jc w:val="both"/>
        <w:rPr>
          <w:b/>
          <w:sz w:val="28"/>
          <w:szCs w:val="28"/>
          <w:lang w:val="en-US"/>
        </w:rPr>
      </w:pPr>
    </w:p>
    <w:p w14:paraId="59A0FCBA" w14:textId="100C621C" w:rsidR="00600D25" w:rsidRDefault="009D4F1D" w:rsidP="00600D25">
      <w:pPr>
        <w:jc w:val="both"/>
        <w:rPr>
          <w:b/>
          <w:sz w:val="28"/>
          <w:szCs w:val="28"/>
          <w:lang w:val="en-US"/>
        </w:rPr>
      </w:pPr>
      <w:r>
        <w:rPr>
          <w:b/>
          <w:sz w:val="28"/>
          <w:szCs w:val="28"/>
          <w:lang w:val="en-US"/>
        </w:rPr>
        <w:t xml:space="preserve">Area </w:t>
      </w:r>
      <w:r w:rsidR="005E6809">
        <w:rPr>
          <w:b/>
          <w:sz w:val="28"/>
          <w:szCs w:val="28"/>
          <w:lang w:val="en-US"/>
        </w:rPr>
        <w:t xml:space="preserve">  </w:t>
      </w:r>
      <w:r>
        <w:rPr>
          <w:b/>
          <w:sz w:val="28"/>
          <w:szCs w:val="28"/>
          <w:lang w:val="en-US"/>
        </w:rPr>
        <w:t>1</w:t>
      </w:r>
      <w:r w:rsidR="002A73AD" w:rsidRPr="00201932">
        <w:rPr>
          <w:b/>
          <w:sz w:val="28"/>
          <w:szCs w:val="28"/>
          <w:lang w:val="en-US"/>
        </w:rPr>
        <w:t xml:space="preserve">: </w:t>
      </w:r>
      <w:r>
        <w:rPr>
          <w:sz w:val="28"/>
          <w:szCs w:val="28"/>
        </w:rPr>
        <w:t>F</w:t>
      </w:r>
      <w:r w:rsidR="00C50432">
        <w:rPr>
          <w:sz w:val="28"/>
          <w:szCs w:val="28"/>
        </w:rPr>
        <w:t>amily, School, Community, and C</w:t>
      </w:r>
      <w:r w:rsidRPr="00201932">
        <w:rPr>
          <w:sz w:val="28"/>
          <w:szCs w:val="28"/>
        </w:rPr>
        <w:t>ountry.</w:t>
      </w:r>
      <w:r w:rsidR="00C36B78" w:rsidRPr="00C36B78">
        <w:rPr>
          <w:b/>
          <w:sz w:val="28"/>
          <w:szCs w:val="28"/>
          <w:lang w:val="en-US"/>
        </w:rPr>
        <w:t xml:space="preserve"> </w:t>
      </w:r>
    </w:p>
    <w:p w14:paraId="4ED17F9A" w14:textId="1D016589" w:rsidR="00600D25" w:rsidRDefault="00600D25" w:rsidP="00600D25">
      <w:pPr>
        <w:jc w:val="both"/>
        <w:rPr>
          <w:b/>
          <w:sz w:val="28"/>
          <w:szCs w:val="28"/>
          <w:lang w:val="en-US"/>
        </w:rPr>
      </w:pPr>
      <w:r>
        <w:rPr>
          <w:b/>
          <w:sz w:val="28"/>
          <w:szCs w:val="28"/>
          <w:lang w:val="en-US"/>
        </w:rPr>
        <w:t xml:space="preserve">Correlated subjects: </w:t>
      </w:r>
      <w:r w:rsidRPr="00D175FB">
        <w:rPr>
          <w:sz w:val="28"/>
          <w:szCs w:val="28"/>
          <w:lang w:val="en-US"/>
        </w:rPr>
        <w:t>Social Science, Religion, Spanish.</w:t>
      </w:r>
    </w:p>
    <w:p w14:paraId="56192085" w14:textId="7A5A4FF0" w:rsidR="00600D25" w:rsidRDefault="00600D25" w:rsidP="00600D25">
      <w:pPr>
        <w:jc w:val="both"/>
        <w:rPr>
          <w:b/>
          <w:sz w:val="28"/>
          <w:szCs w:val="28"/>
          <w:lang w:val="en-US"/>
        </w:rPr>
      </w:pPr>
      <w:r>
        <w:rPr>
          <w:b/>
          <w:sz w:val="28"/>
          <w:szCs w:val="28"/>
          <w:lang w:val="en-US"/>
        </w:rPr>
        <w:t xml:space="preserve">Related areas: </w:t>
      </w:r>
      <w:r w:rsidRPr="00F57049">
        <w:rPr>
          <w:sz w:val="28"/>
          <w:szCs w:val="28"/>
          <w:lang w:val="en-US"/>
        </w:rPr>
        <w:t>2</w:t>
      </w:r>
      <w:r w:rsidR="00F57049" w:rsidRPr="00F57049">
        <w:rPr>
          <w:sz w:val="28"/>
          <w:szCs w:val="28"/>
          <w:lang w:val="en-US"/>
        </w:rPr>
        <w:t xml:space="preserve"> (people)</w:t>
      </w:r>
      <w:r w:rsidRPr="00F57049">
        <w:rPr>
          <w:sz w:val="28"/>
          <w:szCs w:val="28"/>
          <w:lang w:val="en-US"/>
        </w:rPr>
        <w:t>, 6</w:t>
      </w:r>
      <w:r w:rsidR="00F57049" w:rsidRPr="00F57049">
        <w:rPr>
          <w:sz w:val="28"/>
          <w:szCs w:val="28"/>
          <w:lang w:val="en-US"/>
        </w:rPr>
        <w:t xml:space="preserve"> (numbers).</w:t>
      </w:r>
    </w:p>
    <w:p w14:paraId="42D15740" w14:textId="18E6554D" w:rsidR="00D175FB" w:rsidRDefault="00CD6DDB" w:rsidP="00EA2FED">
      <w:pPr>
        <w:jc w:val="both"/>
        <w:rPr>
          <w:b/>
          <w:sz w:val="28"/>
          <w:szCs w:val="28"/>
          <w:lang w:val="en-US"/>
        </w:rPr>
      </w:pPr>
      <w:r>
        <w:rPr>
          <w:b/>
          <w:sz w:val="28"/>
          <w:szCs w:val="28"/>
          <w:lang w:val="en-US"/>
        </w:rPr>
        <w:t xml:space="preserve">Topic 1: </w:t>
      </w:r>
      <w:r w:rsidR="00C36B78" w:rsidRPr="005E6809">
        <w:rPr>
          <w:sz w:val="28"/>
          <w:szCs w:val="28"/>
          <w:lang w:val="en-US"/>
        </w:rPr>
        <w:t>Family</w:t>
      </w:r>
      <w:r w:rsidR="005E6809">
        <w:rPr>
          <w:sz w:val="28"/>
          <w:szCs w:val="28"/>
          <w:lang w:val="en-US"/>
        </w:rPr>
        <w:t>.</w:t>
      </w:r>
      <w:r w:rsidR="00D175FB" w:rsidRPr="00D175FB">
        <w:rPr>
          <w:b/>
          <w:sz w:val="28"/>
          <w:szCs w:val="28"/>
          <w:lang w:val="en-US"/>
        </w:rPr>
        <w:t xml:space="preserve"> </w:t>
      </w:r>
    </w:p>
    <w:p w14:paraId="05B12657" w14:textId="2CB316DC" w:rsidR="00D175FB" w:rsidRDefault="00D175FB" w:rsidP="00EA2FED">
      <w:pPr>
        <w:jc w:val="both"/>
        <w:rPr>
          <w:sz w:val="28"/>
          <w:szCs w:val="28"/>
          <w:lang w:val="en-US"/>
        </w:rPr>
      </w:pPr>
      <w:r w:rsidRPr="00C762D2">
        <w:rPr>
          <w:b/>
          <w:sz w:val="28"/>
          <w:szCs w:val="28"/>
          <w:lang w:val="en-US"/>
        </w:rPr>
        <w:t xml:space="preserve">Grammar in context: </w:t>
      </w:r>
      <w:r w:rsidRPr="00C762D2">
        <w:rPr>
          <w:sz w:val="28"/>
          <w:szCs w:val="28"/>
          <w:lang w:val="en-US"/>
        </w:rPr>
        <w:t xml:space="preserve">verb be, </w:t>
      </w:r>
      <w:r>
        <w:rPr>
          <w:sz w:val="28"/>
          <w:szCs w:val="28"/>
          <w:lang w:val="en-US"/>
        </w:rPr>
        <w:t xml:space="preserve">personal pronouns and </w:t>
      </w:r>
      <w:r w:rsidRPr="00C762D2">
        <w:rPr>
          <w:sz w:val="28"/>
          <w:szCs w:val="28"/>
          <w:lang w:val="en-US"/>
        </w:rPr>
        <w:t xml:space="preserve">possessive </w:t>
      </w:r>
      <w:r w:rsidR="00CD6DDB">
        <w:rPr>
          <w:sz w:val="28"/>
          <w:szCs w:val="28"/>
          <w:lang w:val="en-US"/>
        </w:rPr>
        <w:t>a</w:t>
      </w:r>
      <w:r>
        <w:rPr>
          <w:sz w:val="28"/>
          <w:szCs w:val="28"/>
          <w:lang w:val="en-US"/>
        </w:rPr>
        <w:t>djectives</w:t>
      </w:r>
      <w:r w:rsidR="00CD6DDB">
        <w:rPr>
          <w:sz w:val="28"/>
          <w:szCs w:val="28"/>
          <w:lang w:val="en-US"/>
        </w:rPr>
        <w:t>.</w:t>
      </w:r>
    </w:p>
    <w:p w14:paraId="49819C9F" w14:textId="5E6C7B07" w:rsidR="008253F3" w:rsidRDefault="00D175FB" w:rsidP="00EA2FED">
      <w:pPr>
        <w:jc w:val="both"/>
        <w:rPr>
          <w:rStyle w:val="Hipervnculo"/>
          <w:rFonts w:eastAsia="Times New Roman"/>
          <w:bCs/>
          <w:sz w:val="28"/>
          <w:szCs w:val="28"/>
          <w:lang w:val="en-US"/>
        </w:rPr>
      </w:pPr>
      <w:r w:rsidRPr="00C762D2">
        <w:rPr>
          <w:b/>
          <w:sz w:val="28"/>
          <w:szCs w:val="28"/>
          <w:lang w:val="en-US"/>
        </w:rPr>
        <w:t>Vocabulary:</w:t>
      </w:r>
      <w:r w:rsidRPr="00C762D2">
        <w:rPr>
          <w:sz w:val="28"/>
          <w:szCs w:val="28"/>
          <w:lang w:val="en-US"/>
        </w:rPr>
        <w:t xml:space="preserve"> </w:t>
      </w:r>
      <w:r w:rsidRPr="00C762D2">
        <w:rPr>
          <w:rFonts w:eastAsia="Times New Roman"/>
          <w:bCs/>
          <w:sz w:val="28"/>
          <w:szCs w:val="28"/>
          <w:lang w:val="en-US"/>
        </w:rPr>
        <w:t>mother, father, grandfather, grandmother</w:t>
      </w:r>
      <w:r>
        <w:rPr>
          <w:rFonts w:eastAsia="Times New Roman"/>
          <w:bCs/>
          <w:sz w:val="28"/>
          <w:szCs w:val="28"/>
          <w:lang w:val="en-US"/>
        </w:rPr>
        <w:t>, son</w:t>
      </w:r>
      <w:r w:rsidRPr="00C762D2">
        <w:rPr>
          <w:rFonts w:eastAsia="Times New Roman"/>
          <w:bCs/>
          <w:sz w:val="28"/>
          <w:szCs w:val="28"/>
          <w:lang w:val="en-US"/>
        </w:rPr>
        <w:t>, daughter, wife, husband</w:t>
      </w:r>
      <w:r>
        <w:rPr>
          <w:rFonts w:eastAsia="Times New Roman"/>
          <w:bCs/>
          <w:sz w:val="28"/>
          <w:szCs w:val="28"/>
          <w:lang w:val="en-US"/>
        </w:rPr>
        <w:t>, brother</w:t>
      </w:r>
      <w:r w:rsidRPr="00C762D2">
        <w:rPr>
          <w:rFonts w:eastAsia="Times New Roman"/>
          <w:bCs/>
          <w:sz w:val="28"/>
          <w:szCs w:val="28"/>
          <w:lang w:val="en-US"/>
        </w:rPr>
        <w:t>, nephew</w:t>
      </w:r>
      <w:r>
        <w:rPr>
          <w:rFonts w:eastAsia="Times New Roman"/>
          <w:bCs/>
          <w:sz w:val="28"/>
          <w:szCs w:val="28"/>
          <w:lang w:val="en-US"/>
        </w:rPr>
        <w:t>, niece,</w:t>
      </w:r>
      <w:r w:rsidRPr="00C762D2">
        <w:rPr>
          <w:rFonts w:eastAsia="Times New Roman"/>
          <w:bCs/>
          <w:sz w:val="28"/>
          <w:szCs w:val="28"/>
          <w:lang w:val="en-US"/>
        </w:rPr>
        <w:t xml:space="preserve"> sister, grandson</w:t>
      </w:r>
      <w:r>
        <w:rPr>
          <w:rFonts w:eastAsia="Times New Roman"/>
          <w:bCs/>
          <w:sz w:val="28"/>
          <w:szCs w:val="28"/>
          <w:lang w:val="en-US"/>
        </w:rPr>
        <w:t xml:space="preserve">, uncle, </w:t>
      </w:r>
      <w:r w:rsidRPr="00C762D2">
        <w:rPr>
          <w:rFonts w:eastAsia="Times New Roman"/>
          <w:bCs/>
          <w:sz w:val="28"/>
          <w:szCs w:val="28"/>
          <w:lang w:val="en-US"/>
        </w:rPr>
        <w:t>aunt, granddaughter</w:t>
      </w:r>
      <w:r>
        <w:rPr>
          <w:rFonts w:eastAsia="Times New Roman"/>
          <w:bCs/>
          <w:sz w:val="28"/>
          <w:szCs w:val="28"/>
          <w:lang w:val="en-US"/>
        </w:rPr>
        <w:t xml:space="preserve">, </w:t>
      </w:r>
      <w:r w:rsidR="00735509">
        <w:rPr>
          <w:rFonts w:eastAsia="Times New Roman"/>
          <w:bCs/>
          <w:sz w:val="28"/>
          <w:szCs w:val="28"/>
          <w:lang w:val="en-US"/>
        </w:rPr>
        <w:t>several</w:t>
      </w:r>
      <w:r w:rsidR="00735509" w:rsidRPr="00C762D2">
        <w:rPr>
          <w:rFonts w:eastAsia="Times New Roman"/>
          <w:bCs/>
          <w:sz w:val="28"/>
          <w:szCs w:val="28"/>
          <w:lang w:val="en-US"/>
        </w:rPr>
        <w:t>, people</w:t>
      </w:r>
      <w:r>
        <w:rPr>
          <w:rFonts w:eastAsia="Times New Roman"/>
          <w:bCs/>
          <w:sz w:val="28"/>
          <w:szCs w:val="28"/>
          <w:lang w:val="en-US"/>
        </w:rPr>
        <w:t>.</w:t>
      </w:r>
      <w:r w:rsidRPr="00C762D2">
        <w:rPr>
          <w:rFonts w:eastAsia="Times New Roman"/>
          <w:bCs/>
          <w:sz w:val="28"/>
          <w:szCs w:val="28"/>
          <w:lang w:val="en-US"/>
        </w:rPr>
        <w:t xml:space="preserve"> </w:t>
      </w:r>
      <w:hyperlink r:id="rId11" w:history="1">
        <w:r w:rsidR="008253F3" w:rsidRPr="00CC64E2">
          <w:rPr>
            <w:rStyle w:val="Hipervnculo"/>
            <w:rFonts w:eastAsia="Times New Roman"/>
            <w:bCs/>
            <w:sz w:val="28"/>
            <w:szCs w:val="28"/>
            <w:lang w:val="en-US"/>
          </w:rPr>
          <w:t>https://www.youtube.com/watch?v=F8ZhKt5k4XM</w:t>
        </w:r>
      </w:hyperlink>
      <w:r w:rsidR="00600D25">
        <w:rPr>
          <w:rStyle w:val="Hipervnculo"/>
          <w:rFonts w:eastAsia="Times New Roman"/>
          <w:bCs/>
          <w:sz w:val="28"/>
          <w:szCs w:val="28"/>
          <w:lang w:val="en-US"/>
        </w:rPr>
        <w:t xml:space="preserve"> </w:t>
      </w:r>
    </w:p>
    <w:p w14:paraId="3E06B873" w14:textId="77777777" w:rsidR="00600D25" w:rsidRDefault="00600D25" w:rsidP="00EA2FED">
      <w:pPr>
        <w:jc w:val="both"/>
        <w:rPr>
          <w:rFonts w:eastAsia="Times New Roman"/>
          <w:bCs/>
          <w:sz w:val="28"/>
          <w:szCs w:val="28"/>
          <w:lang w:val="en-US"/>
        </w:rPr>
      </w:pPr>
    </w:p>
    <w:p w14:paraId="2D5AA2BD" w14:textId="115A4A87" w:rsidR="002A73AD" w:rsidRDefault="00C36B78" w:rsidP="00EA2FED">
      <w:pPr>
        <w:jc w:val="both"/>
        <w:rPr>
          <w:sz w:val="28"/>
          <w:szCs w:val="28"/>
        </w:rPr>
      </w:pPr>
      <w:r w:rsidRPr="001A06C4">
        <w:rPr>
          <w:b/>
          <w:sz w:val="28"/>
          <w:szCs w:val="28"/>
          <w:lang w:val="en-US"/>
        </w:rPr>
        <w:t xml:space="preserve">Learning </w:t>
      </w:r>
      <w:r w:rsidRPr="005C7A81">
        <w:rPr>
          <w:b/>
          <w:sz w:val="28"/>
          <w:szCs w:val="28"/>
          <w:lang w:val="en-US"/>
        </w:rPr>
        <w:t xml:space="preserve">objective: </w:t>
      </w:r>
      <w:r w:rsidRPr="005C7A81">
        <w:rPr>
          <w:sz w:val="28"/>
          <w:szCs w:val="28"/>
          <w:lang w:val="en-US"/>
        </w:rPr>
        <w:t>stu</w:t>
      </w:r>
      <w:r w:rsidRPr="00201932">
        <w:rPr>
          <w:sz w:val="28"/>
          <w:szCs w:val="28"/>
        </w:rPr>
        <w:t>dent wil</w:t>
      </w:r>
      <w:r w:rsidR="00B136A2">
        <w:rPr>
          <w:sz w:val="28"/>
          <w:szCs w:val="28"/>
        </w:rPr>
        <w:t xml:space="preserve">l be able to describe </w:t>
      </w:r>
      <w:r w:rsidRPr="00201932">
        <w:rPr>
          <w:sz w:val="28"/>
          <w:szCs w:val="28"/>
        </w:rPr>
        <w:t xml:space="preserve">about the important family’s role as center of the community in a written </w:t>
      </w:r>
      <w:r w:rsidR="00B136A2">
        <w:rPr>
          <w:sz w:val="28"/>
          <w:szCs w:val="28"/>
        </w:rPr>
        <w:t>and oral way</w:t>
      </w:r>
      <w:r w:rsidRPr="00201932">
        <w:rPr>
          <w:sz w:val="28"/>
          <w:szCs w:val="28"/>
        </w:rPr>
        <w:t xml:space="preserve"> to improve English.</w:t>
      </w:r>
    </w:p>
    <w:p w14:paraId="3CB14C02" w14:textId="77777777" w:rsidR="002C3DBB" w:rsidRDefault="002C3DBB" w:rsidP="00EA2FED">
      <w:pPr>
        <w:jc w:val="both"/>
        <w:rPr>
          <w:b/>
          <w:sz w:val="28"/>
          <w:szCs w:val="28"/>
        </w:rPr>
      </w:pPr>
    </w:p>
    <w:p w14:paraId="5B6F9A3C" w14:textId="4EB8155C" w:rsidR="005E6809" w:rsidRDefault="00782895" w:rsidP="00EA2FED">
      <w:pPr>
        <w:jc w:val="both"/>
        <w:rPr>
          <w:sz w:val="28"/>
          <w:szCs w:val="28"/>
        </w:rPr>
      </w:pPr>
      <w:r w:rsidRPr="00782895">
        <w:rPr>
          <w:b/>
          <w:sz w:val="28"/>
          <w:szCs w:val="28"/>
        </w:rPr>
        <w:t xml:space="preserve">Progress/Achievement indicators: </w:t>
      </w:r>
      <w:r w:rsidRPr="00782895">
        <w:rPr>
          <w:sz w:val="28"/>
          <w:szCs w:val="28"/>
        </w:rPr>
        <w:t>prepares short</w:t>
      </w:r>
      <w:r>
        <w:rPr>
          <w:sz w:val="28"/>
          <w:szCs w:val="28"/>
        </w:rPr>
        <w:t xml:space="preserve">s dialogues about the family in </w:t>
      </w:r>
      <w:r w:rsidRPr="00782895">
        <w:rPr>
          <w:sz w:val="28"/>
          <w:szCs w:val="28"/>
        </w:rPr>
        <w:t>pairs.</w:t>
      </w:r>
    </w:p>
    <w:p w14:paraId="68A5AEE2" w14:textId="77777777" w:rsidR="002C3DBB" w:rsidRDefault="002C3DBB" w:rsidP="002A73AD">
      <w:pPr>
        <w:rPr>
          <w:rFonts w:eastAsia="Times New Roman"/>
          <w:b/>
          <w:bCs/>
          <w:sz w:val="28"/>
          <w:szCs w:val="28"/>
          <w:lang w:val="en-US"/>
        </w:rPr>
      </w:pPr>
    </w:p>
    <w:p w14:paraId="197E8F0E" w14:textId="79CDD65D" w:rsidR="00C36B78" w:rsidRDefault="002C3DBB" w:rsidP="002A73AD">
      <w:pPr>
        <w:rPr>
          <w:rFonts w:eastAsia="Times New Roman"/>
          <w:b/>
          <w:bCs/>
          <w:sz w:val="28"/>
          <w:szCs w:val="28"/>
          <w:lang w:val="en-US"/>
        </w:rPr>
      </w:pPr>
      <w:r>
        <w:rPr>
          <w:rFonts w:eastAsia="Times New Roman"/>
          <w:b/>
          <w:bCs/>
          <w:sz w:val="28"/>
          <w:szCs w:val="28"/>
          <w:lang w:val="en-US"/>
        </w:rPr>
        <w:t>Learning Activities :</w:t>
      </w:r>
    </w:p>
    <w:p w14:paraId="3E58070E" w14:textId="1CFA3B3A" w:rsidR="0034650E" w:rsidRDefault="007656C7" w:rsidP="002A73AD">
      <w:pPr>
        <w:rPr>
          <w:rFonts w:eastAsia="Times New Roman"/>
          <w:bCs/>
          <w:sz w:val="28"/>
          <w:szCs w:val="28"/>
          <w:lang w:val="en-US"/>
        </w:rPr>
      </w:pPr>
      <w:r w:rsidRPr="007656C7">
        <w:rPr>
          <w:rFonts w:eastAsia="Times New Roman"/>
          <w:bCs/>
          <w:sz w:val="28"/>
          <w:szCs w:val="28"/>
          <w:lang w:val="en-US"/>
        </w:rPr>
        <w:t>1. Brainstorm</w:t>
      </w:r>
      <w:r w:rsidR="00F01C2D">
        <w:rPr>
          <w:rFonts w:eastAsia="Times New Roman"/>
          <w:bCs/>
          <w:sz w:val="28"/>
          <w:szCs w:val="28"/>
          <w:lang w:val="en-US"/>
        </w:rPr>
        <w:t>ing: questions and answers. What is your father</w:t>
      </w:r>
      <w:r w:rsidR="00EC61A9">
        <w:rPr>
          <w:rFonts w:eastAsia="Times New Roman"/>
          <w:bCs/>
          <w:sz w:val="28"/>
          <w:szCs w:val="28"/>
          <w:lang w:val="en-US"/>
        </w:rPr>
        <w:t>´s</w:t>
      </w:r>
      <w:r w:rsidR="00F01C2D">
        <w:rPr>
          <w:rFonts w:eastAsia="Times New Roman"/>
          <w:bCs/>
          <w:sz w:val="28"/>
          <w:szCs w:val="28"/>
          <w:lang w:val="en-US"/>
        </w:rPr>
        <w:t xml:space="preserve"> name? Where is </w:t>
      </w:r>
    </w:p>
    <w:p w14:paraId="4E11EE0A" w14:textId="77777777" w:rsidR="00397157" w:rsidRDefault="0034650E" w:rsidP="002A73AD">
      <w:pPr>
        <w:rPr>
          <w:rFonts w:eastAsia="Times New Roman"/>
          <w:bCs/>
          <w:sz w:val="28"/>
          <w:szCs w:val="28"/>
          <w:lang w:val="en-US"/>
        </w:rPr>
      </w:pPr>
      <w:r>
        <w:rPr>
          <w:rFonts w:eastAsia="Times New Roman"/>
          <w:bCs/>
          <w:sz w:val="28"/>
          <w:szCs w:val="28"/>
          <w:lang w:val="en-US"/>
        </w:rPr>
        <w:t xml:space="preserve">    </w:t>
      </w:r>
      <w:r w:rsidR="00F01C2D">
        <w:rPr>
          <w:rFonts w:eastAsia="Times New Roman"/>
          <w:bCs/>
          <w:sz w:val="28"/>
          <w:szCs w:val="28"/>
          <w:lang w:val="en-US"/>
        </w:rPr>
        <w:t>your family from</w:t>
      </w:r>
      <w:r w:rsidR="00EC61A9">
        <w:rPr>
          <w:rFonts w:eastAsia="Times New Roman"/>
          <w:bCs/>
          <w:sz w:val="28"/>
          <w:szCs w:val="28"/>
          <w:lang w:val="en-US"/>
        </w:rPr>
        <w:t>? What is the name of your school?</w:t>
      </w:r>
      <w:r w:rsidR="00F25A86">
        <w:rPr>
          <w:rFonts w:eastAsia="Times New Roman"/>
          <w:bCs/>
          <w:sz w:val="28"/>
          <w:szCs w:val="28"/>
          <w:lang w:val="en-US"/>
        </w:rPr>
        <w:t xml:space="preserve"> </w:t>
      </w:r>
      <w:r w:rsidR="00397157">
        <w:rPr>
          <w:rFonts w:eastAsia="Times New Roman"/>
          <w:bCs/>
          <w:sz w:val="28"/>
          <w:szCs w:val="28"/>
          <w:lang w:val="en-US"/>
        </w:rPr>
        <w:t xml:space="preserve">Is your community big or    </w:t>
      </w:r>
    </w:p>
    <w:p w14:paraId="0841EC78" w14:textId="47A97F67" w:rsidR="00EC61A9" w:rsidRDefault="00397157" w:rsidP="002A73AD">
      <w:pPr>
        <w:rPr>
          <w:rFonts w:eastAsia="Times New Roman"/>
          <w:b/>
          <w:bCs/>
          <w:sz w:val="28"/>
          <w:szCs w:val="28"/>
          <w:lang w:val="en-US"/>
        </w:rPr>
      </w:pPr>
      <w:r>
        <w:rPr>
          <w:rFonts w:eastAsia="Times New Roman"/>
          <w:bCs/>
          <w:sz w:val="28"/>
          <w:szCs w:val="28"/>
          <w:lang w:val="en-US"/>
        </w:rPr>
        <w:t xml:space="preserve">    small? </w:t>
      </w:r>
      <w:r w:rsidR="00F25A86">
        <w:rPr>
          <w:rFonts w:eastAsia="Times New Roman"/>
          <w:b/>
          <w:bCs/>
          <w:sz w:val="28"/>
          <w:szCs w:val="28"/>
          <w:lang w:val="en-US"/>
        </w:rPr>
        <w:t>Deliverable.</w:t>
      </w:r>
    </w:p>
    <w:p w14:paraId="7819477B" w14:textId="1F2C1928" w:rsidR="00247918" w:rsidRDefault="00247918" w:rsidP="002A73AD">
      <w:pPr>
        <w:rPr>
          <w:rFonts w:eastAsia="Times New Roman"/>
          <w:b/>
          <w:bCs/>
          <w:sz w:val="28"/>
          <w:szCs w:val="28"/>
          <w:lang w:val="en-US"/>
        </w:rPr>
      </w:pPr>
    </w:p>
    <w:p w14:paraId="4C89637D" w14:textId="77777777" w:rsidR="00EA2FED" w:rsidRDefault="00EA2FED" w:rsidP="002A73AD">
      <w:pPr>
        <w:rPr>
          <w:rFonts w:eastAsia="Times New Roman"/>
          <w:b/>
          <w:bCs/>
          <w:sz w:val="28"/>
          <w:szCs w:val="28"/>
          <w:lang w:val="en-US"/>
        </w:rPr>
      </w:pPr>
    </w:p>
    <w:p w14:paraId="1278EB33" w14:textId="77777777" w:rsidR="00EA2FED" w:rsidRDefault="00EA2FED" w:rsidP="00EA2FED">
      <w:pPr>
        <w:spacing w:line="240" w:lineRule="auto"/>
        <w:jc w:val="center"/>
        <w:rPr>
          <w:rFonts w:eastAsia="Times New Roman"/>
          <w:b/>
          <w:bCs/>
          <w:sz w:val="28"/>
          <w:szCs w:val="28"/>
          <w:lang w:val="en-US"/>
        </w:rPr>
      </w:pPr>
      <w:r w:rsidRPr="00201932">
        <w:rPr>
          <w:rFonts w:eastAsia="Times New Roman"/>
          <w:b/>
          <w:bCs/>
          <w:sz w:val="28"/>
          <w:szCs w:val="28"/>
          <w:lang w:val="en-US"/>
        </w:rPr>
        <w:t>HOW DO YOU USE THE VERB BE?</w:t>
      </w:r>
    </w:p>
    <w:p w14:paraId="43E3BCB3" w14:textId="77777777" w:rsidR="00EA2FED" w:rsidRDefault="00EA2FED" w:rsidP="00EA2FED">
      <w:pPr>
        <w:spacing w:line="240" w:lineRule="auto"/>
        <w:rPr>
          <w:rFonts w:eastAsia="Times New Roman"/>
          <w:b/>
          <w:bCs/>
          <w:sz w:val="28"/>
          <w:szCs w:val="28"/>
          <w:lang w:val="en-US"/>
        </w:rPr>
      </w:pPr>
      <w:r>
        <w:rPr>
          <w:rFonts w:eastAsia="Times New Roman"/>
          <w:b/>
          <w:bCs/>
          <w:sz w:val="28"/>
          <w:szCs w:val="28"/>
          <w:lang w:val="en-US"/>
        </w:rPr>
        <w:t>Examples:</w:t>
      </w:r>
    </w:p>
    <w:p w14:paraId="12CAE936" w14:textId="77777777" w:rsidR="00EA2FED" w:rsidRPr="00257C05" w:rsidRDefault="00EA2FED" w:rsidP="00EA2FED">
      <w:pPr>
        <w:spacing w:line="240" w:lineRule="auto"/>
        <w:jc w:val="center"/>
        <w:rPr>
          <w:rFonts w:eastAsia="Times New Roman"/>
          <w:bCs/>
          <w:sz w:val="28"/>
          <w:szCs w:val="28"/>
          <w:lang w:val="en-US"/>
        </w:rPr>
      </w:pPr>
      <w:r w:rsidRPr="00257C05">
        <w:rPr>
          <w:rFonts w:eastAsia="Times New Roman"/>
          <w:bCs/>
          <w:sz w:val="28"/>
          <w:szCs w:val="28"/>
          <w:lang w:val="en-US"/>
        </w:rPr>
        <w:t>I am twenty seven (27) years old.</w:t>
      </w:r>
    </w:p>
    <w:p w14:paraId="0D61695A" w14:textId="4DBAA0C7" w:rsidR="00EA2FED" w:rsidRDefault="00EA2FED" w:rsidP="00EA2FED">
      <w:pPr>
        <w:spacing w:line="240" w:lineRule="auto"/>
        <w:jc w:val="center"/>
        <w:rPr>
          <w:rFonts w:eastAsia="Times New Roman"/>
          <w:bCs/>
          <w:sz w:val="28"/>
          <w:szCs w:val="28"/>
          <w:lang w:val="en-US"/>
        </w:rPr>
      </w:pPr>
      <w:r w:rsidRPr="00257C05">
        <w:rPr>
          <w:rFonts w:eastAsia="Times New Roman"/>
          <w:bCs/>
          <w:sz w:val="28"/>
          <w:szCs w:val="28"/>
          <w:lang w:val="en-US"/>
        </w:rPr>
        <w:t>She is twenty seven (27) years old.</w:t>
      </w:r>
    </w:p>
    <w:p w14:paraId="0BB6E17D" w14:textId="77777777" w:rsidR="00EA2FED" w:rsidRDefault="00EA2FED" w:rsidP="00EA2FED">
      <w:pPr>
        <w:spacing w:line="240" w:lineRule="auto"/>
        <w:jc w:val="center"/>
        <w:rPr>
          <w:rFonts w:eastAsia="Times New Roman"/>
          <w:bCs/>
          <w:sz w:val="28"/>
          <w:szCs w:val="28"/>
          <w:lang w:val="en-US"/>
        </w:rPr>
      </w:pPr>
    </w:p>
    <w:p w14:paraId="6D136607" w14:textId="77777777" w:rsidR="00EA2FED" w:rsidRDefault="00EA2FED" w:rsidP="00EA2FED">
      <w:pPr>
        <w:spacing w:line="240" w:lineRule="auto"/>
        <w:jc w:val="center"/>
        <w:rPr>
          <w:rFonts w:eastAsia="Times New Roman"/>
          <w:bCs/>
          <w:sz w:val="28"/>
          <w:szCs w:val="28"/>
          <w:lang w:val="en-US"/>
        </w:rPr>
      </w:pPr>
    </w:p>
    <w:p w14:paraId="1C3E0D8F" w14:textId="77777777" w:rsidR="00EA2FED" w:rsidRDefault="00EA2FED" w:rsidP="00EA2FED">
      <w:pPr>
        <w:spacing w:line="240" w:lineRule="auto"/>
        <w:rPr>
          <w:rFonts w:eastAsia="Times New Roman"/>
          <w:b/>
          <w:bCs/>
          <w:sz w:val="28"/>
          <w:szCs w:val="28"/>
          <w:lang w:val="en-US"/>
        </w:rPr>
      </w:pPr>
      <w:r>
        <w:rPr>
          <w:rFonts w:eastAsia="Times New Roman"/>
          <w:b/>
          <w:bCs/>
          <w:sz w:val="28"/>
          <w:szCs w:val="28"/>
          <w:lang w:val="en-US"/>
        </w:rPr>
        <w:t xml:space="preserve">                 PERSONAL PRONOUNS</w:t>
      </w:r>
      <w:r>
        <w:rPr>
          <w:rFonts w:eastAsia="Times New Roman"/>
          <w:b/>
          <w:bCs/>
          <w:sz w:val="28"/>
          <w:szCs w:val="28"/>
          <w:lang w:val="en-US"/>
        </w:rPr>
        <w:tab/>
        <w:t xml:space="preserve">                              VERB BE</w:t>
      </w:r>
    </w:p>
    <w:p w14:paraId="139AF9E6" w14:textId="77777777" w:rsidR="00EA2FED" w:rsidRPr="00A86A3A" w:rsidRDefault="00EA2FED" w:rsidP="00EA2FED">
      <w:pPr>
        <w:spacing w:line="240" w:lineRule="auto"/>
        <w:ind w:left="708" w:firstLine="708"/>
        <w:rPr>
          <w:color w:val="202124"/>
          <w:sz w:val="28"/>
          <w:szCs w:val="28"/>
          <w:shd w:val="clear" w:color="auto" w:fill="FFFFFF"/>
          <w:lang w:val="en-US"/>
        </w:rPr>
      </w:pPr>
      <w:r w:rsidRPr="00A86A3A">
        <w:rPr>
          <w:noProof/>
          <w:lang w:val="en-US" w:eastAsia="es-PA"/>
        </w:rPr>
        <w:lastRenderedPageBreak/>
        <w:t xml:space="preserve">                                                                                  </w:t>
      </w:r>
      <w:r w:rsidRPr="003D6771">
        <w:rPr>
          <w:noProof/>
          <w:lang w:val="en-US" w:eastAsia="es-PA"/>
        </w:rPr>
        <w:t xml:space="preserve">     </w:t>
      </w:r>
      <w:r w:rsidRPr="00397157">
        <w:rPr>
          <w:noProof/>
          <w:lang w:val="en-US" w:eastAsia="es-PA"/>
        </w:rPr>
        <w:t xml:space="preserve">                 </w:t>
      </w:r>
      <w:r>
        <w:rPr>
          <w:noProof/>
          <w:lang w:val="es-ES" w:eastAsia="es-ES"/>
        </w:rPr>
        <w:drawing>
          <wp:inline distT="0" distB="0" distL="0" distR="0" wp14:anchorId="26FBFC9F" wp14:editId="2C172DC3">
            <wp:extent cx="3057525" cy="1783956"/>
            <wp:effectExtent l="0" t="0" r="0" b="6985"/>
            <wp:docPr id="22" name="Imagen 22" descr="Subject Pronoun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ject Pronoun png images | PNGW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3381" cy="1810712"/>
                    </a:xfrm>
                    <a:prstGeom prst="rect">
                      <a:avLst/>
                    </a:prstGeom>
                    <a:noFill/>
                    <a:ln>
                      <a:noFill/>
                    </a:ln>
                  </pic:spPr>
                </pic:pic>
              </a:graphicData>
            </a:graphic>
          </wp:inline>
        </w:drawing>
      </w:r>
      <w:r w:rsidRPr="003D6771">
        <w:rPr>
          <w:noProof/>
          <w:lang w:val="en-US" w:eastAsia="es-PA"/>
        </w:rPr>
        <w:t xml:space="preserve">   </w:t>
      </w:r>
      <w:r w:rsidRPr="00A86A3A">
        <w:rPr>
          <w:noProof/>
          <w:lang w:val="en-US" w:eastAsia="es-PA"/>
        </w:rPr>
        <w:t xml:space="preserve">          </w:t>
      </w:r>
      <w:r>
        <w:rPr>
          <w:noProof/>
          <w:lang w:val="es-ES" w:eastAsia="es-ES"/>
        </w:rPr>
        <w:drawing>
          <wp:inline distT="0" distB="0" distL="0" distR="0" wp14:anchorId="10436F0E" wp14:editId="06081E11">
            <wp:extent cx="2336397" cy="1794510"/>
            <wp:effectExtent l="0" t="0" r="6985" b="0"/>
            <wp:docPr id="24" name="Imagen 24" descr="Personal pronouns + be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pronouns + be | Baamboozle - Baamboozle | The Most Fun Classroom  Ga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8745" cy="1811675"/>
                    </a:xfrm>
                    <a:prstGeom prst="rect">
                      <a:avLst/>
                    </a:prstGeom>
                    <a:noFill/>
                    <a:ln>
                      <a:noFill/>
                    </a:ln>
                  </pic:spPr>
                </pic:pic>
              </a:graphicData>
            </a:graphic>
          </wp:inline>
        </w:drawing>
      </w:r>
    </w:p>
    <w:p w14:paraId="3B71A2F4" w14:textId="77777777" w:rsidR="00EA2FED" w:rsidRPr="00A86A3A" w:rsidRDefault="00EA2FED" w:rsidP="00EA2FED">
      <w:pPr>
        <w:spacing w:line="240" w:lineRule="auto"/>
        <w:rPr>
          <w:color w:val="202124"/>
          <w:sz w:val="28"/>
          <w:szCs w:val="28"/>
          <w:shd w:val="clear" w:color="auto" w:fill="FFFFFF"/>
          <w:lang w:val="en-US"/>
        </w:rPr>
      </w:pPr>
    </w:p>
    <w:p w14:paraId="4D5B9C4F" w14:textId="77777777" w:rsidR="00600D25" w:rsidRDefault="00600D25" w:rsidP="00EA2FED">
      <w:pPr>
        <w:tabs>
          <w:tab w:val="left" w:pos="6360"/>
        </w:tabs>
        <w:spacing w:line="240" w:lineRule="auto"/>
        <w:rPr>
          <w:rFonts w:eastAsia="Times New Roman"/>
          <w:b/>
          <w:bCs/>
          <w:sz w:val="28"/>
          <w:szCs w:val="28"/>
          <w:lang w:val="en-US"/>
        </w:rPr>
      </w:pPr>
    </w:p>
    <w:p w14:paraId="630D6C60" w14:textId="77777777" w:rsidR="00600D25" w:rsidRDefault="00600D25" w:rsidP="00EA2FED">
      <w:pPr>
        <w:tabs>
          <w:tab w:val="left" w:pos="6360"/>
        </w:tabs>
        <w:spacing w:line="240" w:lineRule="auto"/>
        <w:rPr>
          <w:rFonts w:eastAsia="Times New Roman"/>
          <w:b/>
          <w:bCs/>
          <w:sz w:val="28"/>
          <w:szCs w:val="28"/>
          <w:lang w:val="en-US"/>
        </w:rPr>
      </w:pPr>
    </w:p>
    <w:p w14:paraId="7E8F7F09" w14:textId="77777777" w:rsidR="00600D25" w:rsidRDefault="00600D25" w:rsidP="00EA2FED">
      <w:pPr>
        <w:tabs>
          <w:tab w:val="left" w:pos="6360"/>
        </w:tabs>
        <w:spacing w:line="240" w:lineRule="auto"/>
        <w:rPr>
          <w:rFonts w:eastAsia="Times New Roman"/>
          <w:b/>
          <w:bCs/>
          <w:sz w:val="28"/>
          <w:szCs w:val="28"/>
          <w:lang w:val="en-US"/>
        </w:rPr>
      </w:pPr>
    </w:p>
    <w:p w14:paraId="22B6A2AA" w14:textId="77777777" w:rsidR="00600D25" w:rsidRDefault="00600D25" w:rsidP="00EA2FED">
      <w:pPr>
        <w:tabs>
          <w:tab w:val="left" w:pos="6360"/>
        </w:tabs>
        <w:spacing w:line="240" w:lineRule="auto"/>
        <w:rPr>
          <w:rFonts w:eastAsia="Times New Roman"/>
          <w:b/>
          <w:bCs/>
          <w:sz w:val="28"/>
          <w:szCs w:val="28"/>
          <w:lang w:val="en-US"/>
        </w:rPr>
      </w:pPr>
    </w:p>
    <w:p w14:paraId="11853F8A" w14:textId="62098816" w:rsidR="00EA2FED" w:rsidRDefault="00EA2FED" w:rsidP="00EA2FED">
      <w:pPr>
        <w:tabs>
          <w:tab w:val="left" w:pos="6360"/>
        </w:tabs>
        <w:spacing w:line="240" w:lineRule="auto"/>
        <w:rPr>
          <w:rFonts w:eastAsia="Times New Roman"/>
          <w:bCs/>
          <w:sz w:val="28"/>
          <w:szCs w:val="28"/>
          <w:lang w:val="en-US"/>
        </w:rPr>
      </w:pPr>
      <w:r w:rsidRPr="005C7A81">
        <w:rPr>
          <w:rFonts w:eastAsia="Times New Roman"/>
          <w:b/>
          <w:bCs/>
          <w:sz w:val="28"/>
          <w:szCs w:val="28"/>
          <w:lang w:val="en-US"/>
        </w:rPr>
        <w:t>Use of the possessive adjectives:</w:t>
      </w:r>
      <w:r>
        <w:rPr>
          <w:rFonts w:eastAsia="Times New Roman"/>
          <w:bCs/>
          <w:sz w:val="28"/>
          <w:szCs w:val="28"/>
          <w:lang w:val="en-US"/>
        </w:rPr>
        <w:t xml:space="preserve"> t</w:t>
      </w:r>
      <w:r w:rsidRPr="00201932">
        <w:rPr>
          <w:rFonts w:eastAsia="Times New Roman"/>
          <w:bCs/>
          <w:sz w:val="28"/>
          <w:szCs w:val="28"/>
          <w:lang w:val="en-US"/>
        </w:rPr>
        <w:t>hey</w:t>
      </w:r>
      <w:r>
        <w:rPr>
          <w:rFonts w:eastAsia="Times New Roman"/>
          <w:bCs/>
          <w:sz w:val="28"/>
          <w:szCs w:val="28"/>
          <w:lang w:val="en-US"/>
        </w:rPr>
        <w:t xml:space="preserve"> show that something belongs to someone.</w:t>
      </w:r>
      <w:r w:rsidRPr="00201932">
        <w:rPr>
          <w:rFonts w:eastAsia="Times New Roman"/>
          <w:bCs/>
          <w:sz w:val="28"/>
          <w:szCs w:val="28"/>
          <w:lang w:val="en-US"/>
        </w:rPr>
        <w:t xml:space="preserve"> </w:t>
      </w:r>
    </w:p>
    <w:p w14:paraId="3FE33CE4" w14:textId="77777777" w:rsidR="00EA2FED" w:rsidRPr="00C36B78" w:rsidRDefault="00EA2FED" w:rsidP="00EA2FED">
      <w:pPr>
        <w:rPr>
          <w:rFonts w:eastAsia="Times New Roman"/>
          <w:b/>
          <w:bCs/>
          <w:sz w:val="28"/>
          <w:szCs w:val="28"/>
          <w:lang w:val="es-PA"/>
        </w:rPr>
      </w:pPr>
      <w:r w:rsidRPr="00C36B78">
        <w:rPr>
          <w:rFonts w:eastAsia="Times New Roman"/>
          <w:b/>
          <w:bCs/>
          <w:sz w:val="28"/>
          <w:szCs w:val="28"/>
          <w:lang w:val="es-PA"/>
        </w:rPr>
        <w:t>Example</w:t>
      </w:r>
      <w:r>
        <w:rPr>
          <w:rFonts w:eastAsia="Times New Roman"/>
          <w:b/>
          <w:bCs/>
          <w:sz w:val="28"/>
          <w:szCs w:val="28"/>
          <w:lang w:val="es-PA"/>
        </w:rPr>
        <w:t>s</w:t>
      </w:r>
      <w:r w:rsidRPr="00C36B78">
        <w:rPr>
          <w:rFonts w:eastAsia="Times New Roman"/>
          <w:b/>
          <w:bCs/>
          <w:sz w:val="28"/>
          <w:szCs w:val="28"/>
          <w:lang w:val="es-PA"/>
        </w:rPr>
        <w:t>:</w:t>
      </w:r>
    </w:p>
    <w:p w14:paraId="0BA3D3AB" w14:textId="77777777" w:rsidR="00EA2FED" w:rsidRDefault="00EA2FED" w:rsidP="00EA2FED">
      <w:pPr>
        <w:jc w:val="center"/>
        <w:rPr>
          <w:rFonts w:eastAsia="Times New Roman"/>
          <w:bCs/>
          <w:sz w:val="28"/>
          <w:szCs w:val="28"/>
          <w:lang w:val="es-PA"/>
        </w:rPr>
      </w:pPr>
      <w:r>
        <w:rPr>
          <w:noProof/>
          <w:lang w:val="es-ES" w:eastAsia="es-ES"/>
        </w:rPr>
        <w:drawing>
          <wp:inline distT="0" distB="0" distL="0" distR="0" wp14:anchorId="00762B93" wp14:editId="50725F1F">
            <wp:extent cx="4561368" cy="2323195"/>
            <wp:effectExtent l="0" t="0" r="0" b="1270"/>
            <wp:docPr id="75" name="Imagen 75" descr="Possessive adjectives | adjective | Este es un pequeño fragmento de lo que  verán en nuestras clases. Here you can see a clear example of the usage of  the possessive adjectives.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sessive adjectives | adjective | Este es un pequeño fragmento de lo que  verán en nuestras clases. Here you can see a clear example of the usage of  the possessive adjectives. Enjo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0623" cy="2327909"/>
                    </a:xfrm>
                    <a:prstGeom prst="rect">
                      <a:avLst/>
                    </a:prstGeom>
                    <a:noFill/>
                    <a:ln>
                      <a:noFill/>
                    </a:ln>
                  </pic:spPr>
                </pic:pic>
              </a:graphicData>
            </a:graphic>
          </wp:inline>
        </w:drawing>
      </w:r>
    </w:p>
    <w:p w14:paraId="163FFF17" w14:textId="77777777" w:rsidR="002C6DFE" w:rsidRDefault="002C6DFE" w:rsidP="002A73AD">
      <w:pPr>
        <w:rPr>
          <w:rFonts w:eastAsia="Times New Roman"/>
          <w:bCs/>
          <w:sz w:val="28"/>
          <w:szCs w:val="28"/>
          <w:lang w:val="en-US"/>
        </w:rPr>
      </w:pPr>
    </w:p>
    <w:p w14:paraId="4E6660E9" w14:textId="77777777" w:rsidR="002C6DFE" w:rsidRDefault="002C6DFE" w:rsidP="002A73AD">
      <w:pPr>
        <w:rPr>
          <w:rFonts w:eastAsia="Times New Roman"/>
          <w:bCs/>
          <w:sz w:val="28"/>
          <w:szCs w:val="28"/>
          <w:lang w:val="en-US"/>
        </w:rPr>
      </w:pPr>
    </w:p>
    <w:p w14:paraId="58FD963F" w14:textId="77777777" w:rsidR="002C6DFE" w:rsidRDefault="002C6DFE" w:rsidP="002A73AD">
      <w:pPr>
        <w:rPr>
          <w:rFonts w:eastAsia="Times New Roman"/>
          <w:bCs/>
          <w:sz w:val="28"/>
          <w:szCs w:val="28"/>
          <w:lang w:val="en-US"/>
        </w:rPr>
      </w:pPr>
    </w:p>
    <w:p w14:paraId="4615AB34" w14:textId="77777777" w:rsidR="002C6DFE" w:rsidRDefault="002C6DFE" w:rsidP="002A73AD">
      <w:pPr>
        <w:rPr>
          <w:rFonts w:eastAsia="Times New Roman"/>
          <w:bCs/>
          <w:sz w:val="28"/>
          <w:szCs w:val="28"/>
          <w:lang w:val="en-US"/>
        </w:rPr>
      </w:pPr>
    </w:p>
    <w:p w14:paraId="1BCCFF6C" w14:textId="77777777" w:rsidR="002C6DFE" w:rsidRDefault="002C6DFE" w:rsidP="002A73AD">
      <w:pPr>
        <w:rPr>
          <w:rFonts w:eastAsia="Times New Roman"/>
          <w:bCs/>
          <w:sz w:val="28"/>
          <w:szCs w:val="28"/>
          <w:lang w:val="en-US"/>
        </w:rPr>
      </w:pPr>
    </w:p>
    <w:p w14:paraId="2B246BE5" w14:textId="77777777" w:rsidR="002C6DFE" w:rsidRDefault="002C6DFE" w:rsidP="002A73AD">
      <w:pPr>
        <w:rPr>
          <w:rFonts w:eastAsia="Times New Roman"/>
          <w:bCs/>
          <w:sz w:val="28"/>
          <w:szCs w:val="28"/>
          <w:lang w:val="en-US"/>
        </w:rPr>
      </w:pPr>
    </w:p>
    <w:p w14:paraId="10AB834B" w14:textId="77777777" w:rsidR="002C6DFE" w:rsidRDefault="002C6DFE" w:rsidP="002A73AD">
      <w:pPr>
        <w:rPr>
          <w:rFonts w:eastAsia="Times New Roman"/>
          <w:bCs/>
          <w:sz w:val="28"/>
          <w:szCs w:val="28"/>
          <w:lang w:val="en-US"/>
        </w:rPr>
      </w:pPr>
    </w:p>
    <w:p w14:paraId="72EA20BD" w14:textId="77777777" w:rsidR="002C6DFE" w:rsidRDefault="002C6DFE" w:rsidP="002A73AD">
      <w:pPr>
        <w:rPr>
          <w:rFonts w:eastAsia="Times New Roman"/>
          <w:bCs/>
          <w:sz w:val="28"/>
          <w:szCs w:val="28"/>
          <w:lang w:val="en-US"/>
        </w:rPr>
      </w:pPr>
    </w:p>
    <w:p w14:paraId="0EE11942" w14:textId="77777777" w:rsidR="002C6DFE" w:rsidRDefault="002C6DFE" w:rsidP="002A73AD">
      <w:pPr>
        <w:rPr>
          <w:rFonts w:eastAsia="Times New Roman"/>
          <w:bCs/>
          <w:sz w:val="28"/>
          <w:szCs w:val="28"/>
          <w:lang w:val="en-US"/>
        </w:rPr>
      </w:pPr>
    </w:p>
    <w:p w14:paraId="54F3ED06" w14:textId="77777777" w:rsidR="002C6DFE" w:rsidRDefault="002C6DFE" w:rsidP="002A73AD">
      <w:pPr>
        <w:rPr>
          <w:rFonts w:eastAsia="Times New Roman"/>
          <w:bCs/>
          <w:sz w:val="28"/>
          <w:szCs w:val="28"/>
          <w:lang w:val="en-US"/>
        </w:rPr>
      </w:pPr>
    </w:p>
    <w:p w14:paraId="16946049" w14:textId="77777777" w:rsidR="002C6DFE" w:rsidRDefault="002C6DFE" w:rsidP="002A73AD">
      <w:pPr>
        <w:rPr>
          <w:rFonts w:eastAsia="Times New Roman"/>
          <w:bCs/>
          <w:sz w:val="28"/>
          <w:szCs w:val="28"/>
          <w:lang w:val="en-US"/>
        </w:rPr>
      </w:pPr>
    </w:p>
    <w:p w14:paraId="59636A6E" w14:textId="77777777" w:rsidR="002C6DFE" w:rsidRDefault="002C6DFE" w:rsidP="002A73AD">
      <w:pPr>
        <w:rPr>
          <w:rFonts w:eastAsia="Times New Roman"/>
          <w:bCs/>
          <w:sz w:val="28"/>
          <w:szCs w:val="28"/>
          <w:lang w:val="en-US"/>
        </w:rPr>
      </w:pPr>
    </w:p>
    <w:p w14:paraId="7B0F1624" w14:textId="77777777" w:rsidR="002C6DFE" w:rsidRDefault="002C6DFE" w:rsidP="002A73AD">
      <w:pPr>
        <w:rPr>
          <w:rFonts w:eastAsia="Times New Roman"/>
          <w:bCs/>
          <w:sz w:val="28"/>
          <w:szCs w:val="28"/>
          <w:lang w:val="en-US"/>
        </w:rPr>
      </w:pPr>
    </w:p>
    <w:p w14:paraId="5522F233" w14:textId="77777777" w:rsidR="002C6DFE" w:rsidRDefault="002C6DFE" w:rsidP="002A73AD">
      <w:pPr>
        <w:rPr>
          <w:rFonts w:eastAsia="Times New Roman"/>
          <w:bCs/>
          <w:sz w:val="28"/>
          <w:szCs w:val="28"/>
          <w:lang w:val="en-US"/>
        </w:rPr>
      </w:pPr>
    </w:p>
    <w:p w14:paraId="304F04D4" w14:textId="77777777" w:rsidR="002C6DFE" w:rsidRDefault="002C6DFE" w:rsidP="002A73AD">
      <w:pPr>
        <w:rPr>
          <w:rFonts w:eastAsia="Times New Roman"/>
          <w:bCs/>
          <w:sz w:val="28"/>
          <w:szCs w:val="28"/>
          <w:lang w:val="en-US"/>
        </w:rPr>
      </w:pPr>
    </w:p>
    <w:p w14:paraId="590356AC" w14:textId="77777777" w:rsidR="002C6DFE" w:rsidRDefault="002C6DFE" w:rsidP="002A73AD">
      <w:pPr>
        <w:rPr>
          <w:rFonts w:eastAsia="Times New Roman"/>
          <w:bCs/>
          <w:sz w:val="28"/>
          <w:szCs w:val="28"/>
          <w:lang w:val="en-US"/>
        </w:rPr>
      </w:pPr>
    </w:p>
    <w:p w14:paraId="3703D314" w14:textId="77777777" w:rsidR="002C6DFE" w:rsidRDefault="002C6DFE" w:rsidP="002A73AD">
      <w:pPr>
        <w:rPr>
          <w:rFonts w:eastAsia="Times New Roman"/>
          <w:bCs/>
          <w:sz w:val="28"/>
          <w:szCs w:val="28"/>
          <w:lang w:val="en-US"/>
        </w:rPr>
      </w:pPr>
    </w:p>
    <w:p w14:paraId="37FF0974" w14:textId="77777777" w:rsidR="002C6DFE" w:rsidRDefault="002C6DFE" w:rsidP="002A73AD">
      <w:pPr>
        <w:rPr>
          <w:rFonts w:eastAsia="Times New Roman"/>
          <w:bCs/>
          <w:sz w:val="28"/>
          <w:szCs w:val="28"/>
          <w:lang w:val="en-US"/>
        </w:rPr>
      </w:pPr>
    </w:p>
    <w:p w14:paraId="67044F2F" w14:textId="77777777" w:rsidR="002C6DFE" w:rsidRDefault="002C6DFE" w:rsidP="002A73AD">
      <w:pPr>
        <w:rPr>
          <w:rFonts w:eastAsia="Times New Roman"/>
          <w:bCs/>
          <w:sz w:val="28"/>
          <w:szCs w:val="28"/>
          <w:lang w:val="en-US"/>
        </w:rPr>
      </w:pPr>
    </w:p>
    <w:p w14:paraId="6BD085CF" w14:textId="77777777" w:rsidR="002C6DFE" w:rsidRDefault="002C6DFE" w:rsidP="002A73AD">
      <w:pPr>
        <w:rPr>
          <w:rFonts w:eastAsia="Times New Roman"/>
          <w:bCs/>
          <w:sz w:val="28"/>
          <w:szCs w:val="28"/>
          <w:lang w:val="en-US"/>
        </w:rPr>
      </w:pPr>
    </w:p>
    <w:p w14:paraId="545A5AD7" w14:textId="77777777" w:rsidR="002C6DFE" w:rsidRDefault="002C6DFE" w:rsidP="002A73AD">
      <w:pPr>
        <w:rPr>
          <w:rFonts w:eastAsia="Times New Roman"/>
          <w:bCs/>
          <w:sz w:val="28"/>
          <w:szCs w:val="28"/>
          <w:lang w:val="en-US"/>
        </w:rPr>
      </w:pPr>
    </w:p>
    <w:p w14:paraId="4161C21C" w14:textId="77777777" w:rsidR="002C6DFE" w:rsidRDefault="002C6DFE" w:rsidP="002A73AD">
      <w:pPr>
        <w:rPr>
          <w:rFonts w:eastAsia="Times New Roman"/>
          <w:bCs/>
          <w:sz w:val="28"/>
          <w:szCs w:val="28"/>
          <w:lang w:val="en-US"/>
        </w:rPr>
      </w:pPr>
    </w:p>
    <w:p w14:paraId="39A87FC0" w14:textId="77777777" w:rsidR="002C6DFE" w:rsidRDefault="002C6DFE" w:rsidP="002A73AD">
      <w:pPr>
        <w:rPr>
          <w:rFonts w:eastAsia="Times New Roman"/>
          <w:bCs/>
          <w:sz w:val="28"/>
          <w:szCs w:val="28"/>
          <w:lang w:val="en-US"/>
        </w:rPr>
      </w:pPr>
    </w:p>
    <w:p w14:paraId="140D3F78" w14:textId="1632710B" w:rsidR="002C6DFE" w:rsidRDefault="002C6DFE" w:rsidP="002A73AD">
      <w:pPr>
        <w:rPr>
          <w:rFonts w:eastAsia="Times New Roman"/>
          <w:bCs/>
          <w:sz w:val="28"/>
          <w:szCs w:val="28"/>
          <w:lang w:val="en-US"/>
        </w:rPr>
      </w:pPr>
    </w:p>
    <w:p w14:paraId="7245836A" w14:textId="1039CA29" w:rsidR="00C63655" w:rsidRDefault="007656C7" w:rsidP="002A73AD">
      <w:pPr>
        <w:rPr>
          <w:rFonts w:eastAsia="Times New Roman"/>
          <w:bCs/>
          <w:sz w:val="28"/>
          <w:szCs w:val="28"/>
          <w:lang w:val="en-US"/>
        </w:rPr>
      </w:pPr>
      <w:r>
        <w:rPr>
          <w:rFonts w:eastAsia="Times New Roman"/>
          <w:bCs/>
          <w:sz w:val="28"/>
          <w:szCs w:val="28"/>
          <w:lang w:val="en-US"/>
        </w:rPr>
        <w:t>2</w:t>
      </w:r>
      <w:r w:rsidR="00C63655" w:rsidRPr="00C63655">
        <w:rPr>
          <w:rFonts w:eastAsia="Times New Roman"/>
          <w:bCs/>
          <w:sz w:val="28"/>
          <w:szCs w:val="28"/>
          <w:lang w:val="en-US"/>
        </w:rPr>
        <w:t>.</w:t>
      </w:r>
      <w:r>
        <w:rPr>
          <w:rFonts w:eastAsia="Times New Roman"/>
          <w:bCs/>
          <w:sz w:val="28"/>
          <w:szCs w:val="28"/>
          <w:lang w:val="en-US"/>
        </w:rPr>
        <w:t xml:space="preserve"> Practice the family vocabu</w:t>
      </w:r>
      <w:r w:rsidR="00C63655" w:rsidRPr="00C63655">
        <w:rPr>
          <w:rFonts w:eastAsia="Times New Roman"/>
          <w:bCs/>
          <w:sz w:val="28"/>
          <w:szCs w:val="28"/>
          <w:lang w:val="en-US"/>
        </w:rPr>
        <w:t>lary using the personal pron</w:t>
      </w:r>
      <w:r w:rsidR="00C63655">
        <w:rPr>
          <w:rFonts w:eastAsia="Times New Roman"/>
          <w:bCs/>
          <w:sz w:val="28"/>
          <w:szCs w:val="28"/>
          <w:lang w:val="en-US"/>
        </w:rPr>
        <w:t xml:space="preserve">ouns and possessive </w:t>
      </w:r>
    </w:p>
    <w:p w14:paraId="647A00FD" w14:textId="77777777" w:rsidR="00600D25" w:rsidRDefault="00C63655" w:rsidP="00046073">
      <w:pPr>
        <w:rPr>
          <w:rFonts w:eastAsia="Times New Roman"/>
          <w:b/>
          <w:bCs/>
          <w:sz w:val="28"/>
          <w:szCs w:val="28"/>
          <w:lang w:val="en-US"/>
        </w:rPr>
      </w:pPr>
      <w:r>
        <w:rPr>
          <w:rFonts w:eastAsia="Times New Roman"/>
          <w:bCs/>
          <w:sz w:val="28"/>
          <w:szCs w:val="28"/>
          <w:lang w:val="en-US"/>
        </w:rPr>
        <w:t xml:space="preserve">    adjectives.</w:t>
      </w:r>
      <w:r w:rsidR="00F25A86" w:rsidRPr="00F25A86">
        <w:rPr>
          <w:rFonts w:eastAsia="Times New Roman"/>
          <w:b/>
          <w:bCs/>
          <w:sz w:val="28"/>
          <w:szCs w:val="28"/>
          <w:lang w:val="en-US"/>
        </w:rPr>
        <w:t xml:space="preserve"> </w:t>
      </w:r>
      <w:r w:rsidR="00F25A86">
        <w:rPr>
          <w:rFonts w:eastAsia="Times New Roman"/>
          <w:b/>
          <w:bCs/>
          <w:sz w:val="28"/>
          <w:szCs w:val="28"/>
          <w:lang w:val="en-US"/>
        </w:rPr>
        <w:t xml:space="preserve">Deliverable. </w:t>
      </w:r>
    </w:p>
    <w:p w14:paraId="1780DFC9" w14:textId="436159DB" w:rsidR="00600D25" w:rsidRDefault="002C6DFE" w:rsidP="00046073">
      <w:pPr>
        <w:rPr>
          <w:rFonts w:eastAsia="Times New Roman"/>
          <w:bCs/>
          <w:sz w:val="28"/>
          <w:szCs w:val="28"/>
          <w:lang w:val="en-US"/>
        </w:rPr>
      </w:pPr>
      <w:r>
        <w:rPr>
          <w:rFonts w:eastAsia="Times New Roman"/>
          <w:b/>
          <w:bCs/>
          <w:sz w:val="28"/>
          <w:szCs w:val="28"/>
          <w:lang w:val="en-US"/>
        </w:rPr>
        <w:t xml:space="preserve">    </w:t>
      </w:r>
      <w:r w:rsidR="00F25A86">
        <w:rPr>
          <w:rFonts w:eastAsia="Times New Roman"/>
          <w:b/>
          <w:bCs/>
          <w:sz w:val="28"/>
          <w:szCs w:val="28"/>
          <w:lang w:val="en-US"/>
        </w:rPr>
        <w:t>Activity</w:t>
      </w:r>
      <w:r w:rsidR="006C2583">
        <w:rPr>
          <w:rFonts w:eastAsia="Times New Roman"/>
          <w:b/>
          <w:bCs/>
          <w:sz w:val="28"/>
          <w:szCs w:val="28"/>
          <w:lang w:val="en-US"/>
        </w:rPr>
        <w:t xml:space="preserve"> 1: </w:t>
      </w:r>
      <w:r w:rsidR="00721DF9">
        <w:rPr>
          <w:rFonts w:eastAsia="Times New Roman"/>
          <w:bCs/>
          <w:sz w:val="28"/>
          <w:szCs w:val="28"/>
          <w:lang w:val="en-US"/>
        </w:rPr>
        <w:t>C</w:t>
      </w:r>
      <w:r w:rsidR="006C2583">
        <w:rPr>
          <w:rFonts w:eastAsia="Times New Roman"/>
          <w:bCs/>
          <w:sz w:val="28"/>
          <w:szCs w:val="28"/>
          <w:lang w:val="en-US"/>
        </w:rPr>
        <w:t>omplete the following activity. Read the instructions.</w:t>
      </w:r>
      <w:r w:rsidR="00C72A08">
        <w:rPr>
          <w:rFonts w:eastAsia="Times New Roman"/>
          <w:bCs/>
          <w:sz w:val="28"/>
          <w:szCs w:val="28"/>
          <w:lang w:val="en-US"/>
        </w:rPr>
        <w:t xml:space="preserve"> 30 points</w:t>
      </w:r>
    </w:p>
    <w:p w14:paraId="1885ACAC" w14:textId="5910CE18" w:rsidR="00FF35F8" w:rsidRPr="00F25A86" w:rsidRDefault="006C2583" w:rsidP="002A73AD">
      <w:pPr>
        <w:rPr>
          <w:rFonts w:eastAsia="Times New Roman"/>
          <w:bCs/>
          <w:sz w:val="28"/>
          <w:szCs w:val="28"/>
          <w:lang w:val="en-US"/>
        </w:rPr>
      </w:pPr>
      <w:r>
        <w:rPr>
          <w:noProof/>
          <w:lang w:val="es-ES" w:eastAsia="es-ES"/>
        </w:rPr>
        <w:lastRenderedPageBreak/>
        <w:drawing>
          <wp:inline distT="0" distB="0" distL="0" distR="0" wp14:anchorId="74BF609B" wp14:editId="3A801556">
            <wp:extent cx="6485860" cy="8250555"/>
            <wp:effectExtent l="0" t="0" r="0" b="0"/>
            <wp:docPr id="1" name="Imagen 1" descr="https://i.pinimg.com/564x/46/32/30/4632302b35d8bdd054d27880959e4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46/32/30/4632302b35d8bdd054d27880959e41e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5336" b="6475"/>
                    <a:stretch/>
                  </pic:blipFill>
                  <pic:spPr bwMode="auto">
                    <a:xfrm>
                      <a:off x="0" y="0"/>
                      <a:ext cx="6594671" cy="8388972"/>
                    </a:xfrm>
                    <a:prstGeom prst="rect">
                      <a:avLst/>
                    </a:prstGeom>
                    <a:noFill/>
                    <a:ln>
                      <a:noFill/>
                    </a:ln>
                    <a:extLst>
                      <a:ext uri="{53640926-AAD7-44d8-BBD7-CCE9431645EC}">
                        <a14:shadowObscured xmlns:a14="http://schemas.microsoft.com/office/drawing/2010/main"/>
                      </a:ext>
                    </a:extLst>
                  </pic:spPr>
                </pic:pic>
              </a:graphicData>
            </a:graphic>
          </wp:inline>
        </w:drawing>
      </w:r>
    </w:p>
    <w:p w14:paraId="0F2EDAB8" w14:textId="77777777" w:rsidR="002C3DBB" w:rsidRDefault="002C3DBB" w:rsidP="006C2583">
      <w:pPr>
        <w:rPr>
          <w:rFonts w:eastAsia="Times New Roman"/>
          <w:bCs/>
          <w:sz w:val="28"/>
          <w:szCs w:val="28"/>
          <w:lang w:val="en-US"/>
        </w:rPr>
      </w:pPr>
    </w:p>
    <w:p w14:paraId="13896CDC" w14:textId="77777777" w:rsidR="002C3DBB" w:rsidRDefault="002C3DBB" w:rsidP="006C2583">
      <w:pPr>
        <w:rPr>
          <w:rFonts w:eastAsia="Times New Roman"/>
          <w:bCs/>
          <w:sz w:val="28"/>
          <w:szCs w:val="28"/>
          <w:lang w:val="en-US"/>
        </w:rPr>
      </w:pPr>
    </w:p>
    <w:p w14:paraId="1A21E740" w14:textId="77777777" w:rsidR="002C3DBB" w:rsidRDefault="002C3DBB" w:rsidP="006C2583">
      <w:pPr>
        <w:rPr>
          <w:rFonts w:eastAsia="Times New Roman"/>
          <w:bCs/>
          <w:sz w:val="28"/>
          <w:szCs w:val="28"/>
          <w:lang w:val="en-US"/>
        </w:rPr>
      </w:pPr>
    </w:p>
    <w:p w14:paraId="4063F60F" w14:textId="5FAFF580" w:rsidR="00721DF9" w:rsidRDefault="008B4149" w:rsidP="006C2583">
      <w:pPr>
        <w:rPr>
          <w:b/>
          <w:sz w:val="28"/>
          <w:szCs w:val="28"/>
        </w:rPr>
      </w:pPr>
      <w:r>
        <w:rPr>
          <w:rFonts w:eastAsia="Times New Roman"/>
          <w:bCs/>
          <w:sz w:val="28"/>
          <w:szCs w:val="28"/>
          <w:lang w:val="en-US"/>
        </w:rPr>
        <w:lastRenderedPageBreak/>
        <w:t xml:space="preserve">3. </w:t>
      </w:r>
      <w:r w:rsidR="00F25A86">
        <w:rPr>
          <w:rFonts w:eastAsia="Times New Roman"/>
          <w:bCs/>
          <w:sz w:val="28"/>
          <w:szCs w:val="28"/>
          <w:lang w:val="en-US"/>
        </w:rPr>
        <w:t xml:space="preserve"> </w:t>
      </w:r>
      <w:r w:rsidR="00F25A86" w:rsidRPr="00F25A86">
        <w:rPr>
          <w:sz w:val="28"/>
          <w:szCs w:val="28"/>
        </w:rPr>
        <w:t xml:space="preserve">Describes </w:t>
      </w:r>
      <w:r w:rsidR="006C2583">
        <w:rPr>
          <w:sz w:val="28"/>
          <w:szCs w:val="28"/>
        </w:rPr>
        <w:t xml:space="preserve">written and </w:t>
      </w:r>
      <w:r w:rsidR="00F25A86" w:rsidRPr="00F25A86">
        <w:rPr>
          <w:sz w:val="28"/>
          <w:szCs w:val="28"/>
        </w:rPr>
        <w:t>orally the family tree.</w:t>
      </w:r>
      <w:r w:rsidR="00F25A86">
        <w:rPr>
          <w:sz w:val="28"/>
          <w:szCs w:val="28"/>
        </w:rPr>
        <w:t xml:space="preserve"> </w:t>
      </w:r>
      <w:r w:rsidR="00721DF9">
        <w:rPr>
          <w:b/>
          <w:sz w:val="28"/>
          <w:szCs w:val="28"/>
        </w:rPr>
        <w:t>Deliverable</w:t>
      </w:r>
    </w:p>
    <w:p w14:paraId="5FCB1ACB" w14:textId="0DCFCEBE" w:rsidR="008B4149" w:rsidRDefault="008B4149" w:rsidP="006C2583">
      <w:pPr>
        <w:rPr>
          <w:b/>
          <w:sz w:val="28"/>
          <w:szCs w:val="28"/>
        </w:rPr>
      </w:pPr>
    </w:p>
    <w:p w14:paraId="783AFF33" w14:textId="77777777" w:rsidR="008B4149" w:rsidRDefault="008B4149" w:rsidP="006C2583">
      <w:pPr>
        <w:rPr>
          <w:b/>
          <w:sz w:val="28"/>
          <w:szCs w:val="28"/>
        </w:rPr>
      </w:pPr>
    </w:p>
    <w:p w14:paraId="0F4D83C0" w14:textId="4BE0ADAF" w:rsidR="00C36B78" w:rsidRDefault="006C2583" w:rsidP="006C2583">
      <w:pPr>
        <w:jc w:val="center"/>
        <w:rPr>
          <w:rFonts w:eastAsia="Times New Roman"/>
          <w:b/>
          <w:bCs/>
          <w:sz w:val="28"/>
          <w:szCs w:val="28"/>
          <w:lang w:val="en-US"/>
        </w:rPr>
      </w:pPr>
      <w:r>
        <w:rPr>
          <w:noProof/>
          <w:lang w:val="es-ES" w:eastAsia="es-ES"/>
        </w:rPr>
        <w:drawing>
          <wp:inline distT="0" distB="0" distL="0" distR="0" wp14:anchorId="6ABE45AD" wp14:editId="3F26F06E">
            <wp:extent cx="4848446" cy="4561205"/>
            <wp:effectExtent l="0" t="0" r="9525" b="0"/>
            <wp:docPr id="74" name="Imagen 74" descr="Family Tree Journal Template For The Modern Family: printable blank  pedigree chart for four generation family tree template : Ailbhe, Zurine:  Amazon.com.mx: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Tree Journal Template For The Modern Family: printable blank  pedigree chart for four generation family tree template : Ailbhe, Zurine:  Amazon.com.mx: Libr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41" cy="4605792"/>
                    </a:xfrm>
                    <a:prstGeom prst="rect">
                      <a:avLst/>
                    </a:prstGeom>
                    <a:noFill/>
                    <a:ln>
                      <a:noFill/>
                    </a:ln>
                  </pic:spPr>
                </pic:pic>
              </a:graphicData>
            </a:graphic>
          </wp:inline>
        </w:drawing>
      </w:r>
    </w:p>
    <w:p w14:paraId="0573F64F" w14:textId="4CBCDF1C" w:rsidR="00F648AC" w:rsidRDefault="00F648AC" w:rsidP="006C2583">
      <w:pPr>
        <w:jc w:val="center"/>
        <w:rPr>
          <w:rFonts w:eastAsia="Times New Roman"/>
          <w:b/>
          <w:bCs/>
          <w:sz w:val="28"/>
          <w:szCs w:val="28"/>
          <w:lang w:val="en-US"/>
        </w:rPr>
      </w:pPr>
    </w:p>
    <w:p w14:paraId="7A122AC9" w14:textId="77777777" w:rsidR="00F648AC" w:rsidRPr="008B4149" w:rsidRDefault="00F648AC" w:rsidP="00F648AC">
      <w:pPr>
        <w:rPr>
          <w:sz w:val="28"/>
          <w:szCs w:val="28"/>
          <w:lang w:val="en-US"/>
        </w:rPr>
      </w:pPr>
    </w:p>
    <w:p w14:paraId="260052FD" w14:textId="5B4149D6" w:rsidR="00F648AC" w:rsidRPr="008B4149" w:rsidRDefault="008D5760" w:rsidP="00F648AC">
      <w:pPr>
        <w:spacing w:line="240" w:lineRule="auto"/>
        <w:jc w:val="both"/>
        <w:rPr>
          <w:b/>
          <w:sz w:val="28"/>
          <w:szCs w:val="28"/>
          <w:lang w:val="en-US"/>
        </w:rPr>
      </w:pPr>
      <w:r w:rsidRPr="008B4149">
        <w:rPr>
          <w:b/>
          <w:sz w:val="28"/>
          <w:szCs w:val="28"/>
          <w:lang w:val="en-US"/>
        </w:rPr>
        <w:t>Evaluation Sheet</w:t>
      </w:r>
    </w:p>
    <w:p w14:paraId="72BA7C0B" w14:textId="77777777" w:rsidR="008253F3" w:rsidRPr="008B4149" w:rsidRDefault="008253F3" w:rsidP="00F648AC">
      <w:pPr>
        <w:spacing w:line="240" w:lineRule="auto"/>
        <w:jc w:val="both"/>
        <w:rPr>
          <w:b/>
          <w:sz w:val="28"/>
          <w:szCs w:val="28"/>
          <w:lang w:val="en-US"/>
        </w:rPr>
      </w:pPr>
    </w:p>
    <w:tbl>
      <w:tblPr>
        <w:tblpPr w:leftFromText="141" w:rightFromText="141" w:vertAnchor="text" w:tblpY="1"/>
        <w:tblOverlap w:val="never"/>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0"/>
        <w:gridCol w:w="825"/>
        <w:gridCol w:w="714"/>
        <w:gridCol w:w="799"/>
        <w:gridCol w:w="867"/>
        <w:gridCol w:w="715"/>
      </w:tblGrid>
      <w:tr w:rsidR="00F648AC" w:rsidRPr="00201932" w14:paraId="11F75CC2" w14:textId="77777777" w:rsidTr="008B4149">
        <w:trPr>
          <w:trHeight w:val="111"/>
        </w:trPr>
        <w:tc>
          <w:tcPr>
            <w:tcW w:w="5590" w:type="dxa"/>
            <w:shd w:val="clear" w:color="auto" w:fill="auto"/>
            <w:tcMar>
              <w:top w:w="100" w:type="dxa"/>
              <w:left w:w="100" w:type="dxa"/>
              <w:bottom w:w="100" w:type="dxa"/>
              <w:right w:w="100" w:type="dxa"/>
            </w:tcMar>
          </w:tcPr>
          <w:p w14:paraId="422F4046" w14:textId="613C60D6" w:rsidR="00F648AC" w:rsidRPr="008B4149" w:rsidRDefault="008D5760" w:rsidP="00572BC7">
            <w:pPr>
              <w:widowControl w:val="0"/>
              <w:pBdr>
                <w:top w:val="nil"/>
                <w:left w:val="nil"/>
                <w:bottom w:val="nil"/>
                <w:right w:val="nil"/>
                <w:between w:val="nil"/>
              </w:pBdr>
              <w:spacing w:line="240" w:lineRule="auto"/>
              <w:rPr>
                <w:bCs/>
                <w:sz w:val="28"/>
                <w:szCs w:val="28"/>
                <w:lang w:val="en-US"/>
              </w:rPr>
            </w:pPr>
            <w:r w:rsidRPr="008B4149">
              <w:rPr>
                <w:bCs/>
                <w:sz w:val="28"/>
                <w:szCs w:val="28"/>
                <w:lang w:val="en-US"/>
              </w:rPr>
              <w:t>Evaluation’s criteria</w:t>
            </w:r>
          </w:p>
        </w:tc>
        <w:tc>
          <w:tcPr>
            <w:tcW w:w="825" w:type="dxa"/>
            <w:shd w:val="clear" w:color="auto" w:fill="auto"/>
            <w:tcMar>
              <w:top w:w="100" w:type="dxa"/>
              <w:left w:w="100" w:type="dxa"/>
              <w:bottom w:w="100" w:type="dxa"/>
              <w:right w:w="100" w:type="dxa"/>
            </w:tcMar>
          </w:tcPr>
          <w:p w14:paraId="29C18D15" w14:textId="77777777" w:rsidR="00F648AC" w:rsidRPr="008B4149" w:rsidRDefault="00F648AC" w:rsidP="008B4149">
            <w:pPr>
              <w:widowControl w:val="0"/>
              <w:pBdr>
                <w:top w:val="nil"/>
                <w:left w:val="nil"/>
                <w:bottom w:val="nil"/>
                <w:right w:val="nil"/>
                <w:between w:val="nil"/>
              </w:pBdr>
              <w:spacing w:line="240" w:lineRule="auto"/>
              <w:jc w:val="center"/>
              <w:rPr>
                <w:sz w:val="28"/>
                <w:szCs w:val="28"/>
                <w:lang w:val="en-US"/>
              </w:rPr>
            </w:pPr>
            <w:r w:rsidRPr="008B4149">
              <w:rPr>
                <w:sz w:val="28"/>
                <w:szCs w:val="28"/>
                <w:lang w:val="en-US"/>
              </w:rPr>
              <w:t>5</w:t>
            </w:r>
          </w:p>
        </w:tc>
        <w:tc>
          <w:tcPr>
            <w:tcW w:w="714" w:type="dxa"/>
            <w:shd w:val="clear" w:color="auto" w:fill="auto"/>
            <w:tcMar>
              <w:top w:w="100" w:type="dxa"/>
              <w:left w:w="100" w:type="dxa"/>
              <w:bottom w:w="100" w:type="dxa"/>
              <w:right w:w="100" w:type="dxa"/>
            </w:tcMar>
          </w:tcPr>
          <w:p w14:paraId="014E1555" w14:textId="77777777" w:rsidR="00F648AC" w:rsidRPr="008B4149" w:rsidRDefault="00F648AC" w:rsidP="008B4149">
            <w:pPr>
              <w:widowControl w:val="0"/>
              <w:pBdr>
                <w:top w:val="nil"/>
                <w:left w:val="nil"/>
                <w:bottom w:val="nil"/>
                <w:right w:val="nil"/>
                <w:between w:val="nil"/>
              </w:pBdr>
              <w:spacing w:line="240" w:lineRule="auto"/>
              <w:jc w:val="center"/>
              <w:rPr>
                <w:sz w:val="28"/>
                <w:szCs w:val="28"/>
                <w:lang w:val="en-US"/>
              </w:rPr>
            </w:pPr>
            <w:r w:rsidRPr="008B4149">
              <w:rPr>
                <w:sz w:val="28"/>
                <w:szCs w:val="28"/>
                <w:lang w:val="en-US"/>
              </w:rPr>
              <w:t>4</w:t>
            </w:r>
          </w:p>
        </w:tc>
        <w:tc>
          <w:tcPr>
            <w:tcW w:w="799" w:type="dxa"/>
            <w:shd w:val="clear" w:color="auto" w:fill="auto"/>
            <w:tcMar>
              <w:top w:w="100" w:type="dxa"/>
              <w:left w:w="100" w:type="dxa"/>
              <w:bottom w:w="100" w:type="dxa"/>
              <w:right w:w="100" w:type="dxa"/>
            </w:tcMar>
          </w:tcPr>
          <w:p w14:paraId="2B9501EC" w14:textId="77777777" w:rsidR="00F648AC" w:rsidRPr="008B4149" w:rsidRDefault="00F648AC" w:rsidP="008B4149">
            <w:pPr>
              <w:widowControl w:val="0"/>
              <w:pBdr>
                <w:top w:val="nil"/>
                <w:left w:val="nil"/>
                <w:bottom w:val="nil"/>
                <w:right w:val="nil"/>
                <w:between w:val="nil"/>
              </w:pBdr>
              <w:spacing w:line="240" w:lineRule="auto"/>
              <w:jc w:val="center"/>
              <w:rPr>
                <w:sz w:val="28"/>
                <w:szCs w:val="28"/>
                <w:lang w:val="en-US"/>
              </w:rPr>
            </w:pPr>
            <w:r w:rsidRPr="008B4149">
              <w:rPr>
                <w:sz w:val="28"/>
                <w:szCs w:val="28"/>
                <w:lang w:val="en-US"/>
              </w:rPr>
              <w:t>3</w:t>
            </w:r>
          </w:p>
        </w:tc>
        <w:tc>
          <w:tcPr>
            <w:tcW w:w="867" w:type="dxa"/>
            <w:shd w:val="clear" w:color="auto" w:fill="auto"/>
            <w:tcMar>
              <w:top w:w="100" w:type="dxa"/>
              <w:left w:w="100" w:type="dxa"/>
              <w:bottom w:w="100" w:type="dxa"/>
              <w:right w:w="100" w:type="dxa"/>
            </w:tcMar>
          </w:tcPr>
          <w:p w14:paraId="0E777C60" w14:textId="77777777" w:rsidR="00F648AC" w:rsidRPr="008B4149" w:rsidRDefault="00F648AC" w:rsidP="008B4149">
            <w:pPr>
              <w:widowControl w:val="0"/>
              <w:pBdr>
                <w:top w:val="nil"/>
                <w:left w:val="nil"/>
                <w:bottom w:val="nil"/>
                <w:right w:val="nil"/>
                <w:between w:val="nil"/>
              </w:pBdr>
              <w:spacing w:line="240" w:lineRule="auto"/>
              <w:jc w:val="center"/>
              <w:rPr>
                <w:sz w:val="28"/>
                <w:szCs w:val="28"/>
                <w:lang w:val="en-US"/>
              </w:rPr>
            </w:pPr>
            <w:r w:rsidRPr="008B4149">
              <w:rPr>
                <w:sz w:val="28"/>
                <w:szCs w:val="28"/>
                <w:lang w:val="en-US"/>
              </w:rPr>
              <w:t>2</w:t>
            </w:r>
          </w:p>
        </w:tc>
        <w:tc>
          <w:tcPr>
            <w:tcW w:w="715" w:type="dxa"/>
            <w:shd w:val="clear" w:color="auto" w:fill="auto"/>
            <w:tcMar>
              <w:top w:w="100" w:type="dxa"/>
              <w:left w:w="100" w:type="dxa"/>
              <w:bottom w:w="100" w:type="dxa"/>
              <w:right w:w="100" w:type="dxa"/>
            </w:tcMar>
          </w:tcPr>
          <w:p w14:paraId="18EB325A" w14:textId="77777777" w:rsidR="00F648AC" w:rsidRPr="008B4149" w:rsidRDefault="00F648AC" w:rsidP="008B4149">
            <w:pPr>
              <w:widowControl w:val="0"/>
              <w:pBdr>
                <w:top w:val="nil"/>
                <w:left w:val="nil"/>
                <w:bottom w:val="nil"/>
                <w:right w:val="nil"/>
                <w:between w:val="nil"/>
              </w:pBdr>
              <w:spacing w:line="240" w:lineRule="auto"/>
              <w:jc w:val="center"/>
              <w:rPr>
                <w:sz w:val="28"/>
                <w:szCs w:val="28"/>
                <w:lang w:val="en-US"/>
              </w:rPr>
            </w:pPr>
            <w:r w:rsidRPr="008B4149">
              <w:rPr>
                <w:sz w:val="28"/>
                <w:szCs w:val="28"/>
                <w:lang w:val="en-US"/>
              </w:rPr>
              <w:t>1</w:t>
            </w:r>
          </w:p>
        </w:tc>
      </w:tr>
      <w:tr w:rsidR="00F648AC" w:rsidRPr="00201932" w14:paraId="27CD017A" w14:textId="77777777" w:rsidTr="008B4149">
        <w:trPr>
          <w:trHeight w:val="48"/>
        </w:trPr>
        <w:tc>
          <w:tcPr>
            <w:tcW w:w="5590" w:type="dxa"/>
            <w:shd w:val="clear" w:color="auto" w:fill="auto"/>
            <w:tcMar>
              <w:top w:w="100" w:type="dxa"/>
              <w:left w:w="100" w:type="dxa"/>
              <w:bottom w:w="100" w:type="dxa"/>
              <w:right w:w="100" w:type="dxa"/>
            </w:tcMar>
          </w:tcPr>
          <w:p w14:paraId="59AE4731" w14:textId="55CC1F5D" w:rsidR="00F648AC" w:rsidRPr="008B4149" w:rsidRDefault="008D5760" w:rsidP="00572BC7">
            <w:pPr>
              <w:widowControl w:val="0"/>
              <w:pBdr>
                <w:top w:val="nil"/>
                <w:left w:val="nil"/>
                <w:bottom w:val="nil"/>
                <w:right w:val="nil"/>
                <w:between w:val="nil"/>
              </w:pBdr>
              <w:spacing w:line="240" w:lineRule="auto"/>
              <w:rPr>
                <w:bCs/>
                <w:sz w:val="28"/>
                <w:szCs w:val="28"/>
                <w:lang w:val="en-US"/>
              </w:rPr>
            </w:pPr>
            <w:r w:rsidRPr="008B4149">
              <w:rPr>
                <w:bCs/>
                <w:sz w:val="28"/>
                <w:szCs w:val="28"/>
                <w:lang w:val="en-US"/>
              </w:rPr>
              <w:t>Spelling</w:t>
            </w:r>
          </w:p>
        </w:tc>
        <w:tc>
          <w:tcPr>
            <w:tcW w:w="825" w:type="dxa"/>
            <w:shd w:val="clear" w:color="auto" w:fill="auto"/>
            <w:tcMar>
              <w:top w:w="100" w:type="dxa"/>
              <w:left w:w="100" w:type="dxa"/>
              <w:bottom w:w="100" w:type="dxa"/>
              <w:right w:w="100" w:type="dxa"/>
            </w:tcMar>
          </w:tcPr>
          <w:p w14:paraId="0DEE1AA7"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14" w:type="dxa"/>
            <w:shd w:val="clear" w:color="auto" w:fill="auto"/>
            <w:tcMar>
              <w:top w:w="100" w:type="dxa"/>
              <w:left w:w="100" w:type="dxa"/>
              <w:bottom w:w="100" w:type="dxa"/>
              <w:right w:w="100" w:type="dxa"/>
            </w:tcMar>
          </w:tcPr>
          <w:p w14:paraId="02812D6C"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99" w:type="dxa"/>
            <w:shd w:val="clear" w:color="auto" w:fill="auto"/>
            <w:tcMar>
              <w:top w:w="100" w:type="dxa"/>
              <w:left w:w="100" w:type="dxa"/>
              <w:bottom w:w="100" w:type="dxa"/>
              <w:right w:w="100" w:type="dxa"/>
            </w:tcMar>
          </w:tcPr>
          <w:p w14:paraId="30B836EA"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867" w:type="dxa"/>
            <w:shd w:val="clear" w:color="auto" w:fill="auto"/>
            <w:tcMar>
              <w:top w:w="100" w:type="dxa"/>
              <w:left w:w="100" w:type="dxa"/>
              <w:bottom w:w="100" w:type="dxa"/>
              <w:right w:w="100" w:type="dxa"/>
            </w:tcMar>
          </w:tcPr>
          <w:p w14:paraId="261F8F12"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15" w:type="dxa"/>
            <w:shd w:val="clear" w:color="auto" w:fill="auto"/>
            <w:tcMar>
              <w:top w:w="100" w:type="dxa"/>
              <w:left w:w="100" w:type="dxa"/>
              <w:bottom w:w="100" w:type="dxa"/>
              <w:right w:w="100" w:type="dxa"/>
            </w:tcMar>
          </w:tcPr>
          <w:p w14:paraId="23C06AC6"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r>
      <w:tr w:rsidR="00F648AC" w:rsidRPr="00397157" w14:paraId="3823B565" w14:textId="77777777" w:rsidTr="008B4149">
        <w:trPr>
          <w:trHeight w:val="48"/>
        </w:trPr>
        <w:tc>
          <w:tcPr>
            <w:tcW w:w="5590" w:type="dxa"/>
            <w:shd w:val="clear" w:color="auto" w:fill="auto"/>
            <w:tcMar>
              <w:top w:w="100" w:type="dxa"/>
              <w:left w:w="100" w:type="dxa"/>
              <w:bottom w:w="100" w:type="dxa"/>
              <w:right w:w="100" w:type="dxa"/>
            </w:tcMar>
          </w:tcPr>
          <w:p w14:paraId="7EBE6D19" w14:textId="3D70C814" w:rsidR="00F648AC" w:rsidRPr="008B4149" w:rsidRDefault="002C3DBB" w:rsidP="00572BC7">
            <w:pPr>
              <w:widowControl w:val="0"/>
              <w:pBdr>
                <w:top w:val="nil"/>
                <w:left w:val="nil"/>
                <w:bottom w:val="nil"/>
                <w:right w:val="nil"/>
                <w:between w:val="nil"/>
              </w:pBdr>
              <w:spacing w:line="240" w:lineRule="auto"/>
              <w:rPr>
                <w:bCs/>
                <w:sz w:val="28"/>
                <w:szCs w:val="28"/>
                <w:lang w:val="en-US"/>
              </w:rPr>
            </w:pPr>
            <w:r>
              <w:rPr>
                <w:bCs/>
                <w:sz w:val="28"/>
                <w:szCs w:val="28"/>
                <w:lang w:val="en-US"/>
              </w:rPr>
              <w:t>Pronunciation</w:t>
            </w:r>
          </w:p>
        </w:tc>
        <w:tc>
          <w:tcPr>
            <w:tcW w:w="825" w:type="dxa"/>
            <w:shd w:val="clear" w:color="auto" w:fill="auto"/>
            <w:tcMar>
              <w:top w:w="100" w:type="dxa"/>
              <w:left w:w="100" w:type="dxa"/>
              <w:bottom w:w="100" w:type="dxa"/>
              <w:right w:w="100" w:type="dxa"/>
            </w:tcMar>
          </w:tcPr>
          <w:p w14:paraId="6A6C58BB"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14" w:type="dxa"/>
            <w:shd w:val="clear" w:color="auto" w:fill="auto"/>
            <w:tcMar>
              <w:top w:w="100" w:type="dxa"/>
              <w:left w:w="100" w:type="dxa"/>
              <w:bottom w:w="100" w:type="dxa"/>
              <w:right w:w="100" w:type="dxa"/>
            </w:tcMar>
          </w:tcPr>
          <w:p w14:paraId="5994F97D"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99" w:type="dxa"/>
            <w:shd w:val="clear" w:color="auto" w:fill="auto"/>
            <w:tcMar>
              <w:top w:w="100" w:type="dxa"/>
              <w:left w:w="100" w:type="dxa"/>
              <w:bottom w:w="100" w:type="dxa"/>
              <w:right w:w="100" w:type="dxa"/>
            </w:tcMar>
          </w:tcPr>
          <w:p w14:paraId="43341E68"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867" w:type="dxa"/>
            <w:shd w:val="clear" w:color="auto" w:fill="auto"/>
            <w:tcMar>
              <w:top w:w="100" w:type="dxa"/>
              <w:left w:w="100" w:type="dxa"/>
              <w:bottom w:w="100" w:type="dxa"/>
              <w:right w:w="100" w:type="dxa"/>
            </w:tcMar>
          </w:tcPr>
          <w:p w14:paraId="417F4822"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15" w:type="dxa"/>
            <w:shd w:val="clear" w:color="auto" w:fill="auto"/>
            <w:tcMar>
              <w:top w:w="100" w:type="dxa"/>
              <w:left w:w="100" w:type="dxa"/>
              <w:bottom w:w="100" w:type="dxa"/>
              <w:right w:w="100" w:type="dxa"/>
            </w:tcMar>
          </w:tcPr>
          <w:p w14:paraId="4AFF1DB6"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r>
      <w:tr w:rsidR="00F648AC" w:rsidRPr="00201932" w14:paraId="0731912A" w14:textId="77777777" w:rsidTr="008B4149">
        <w:trPr>
          <w:trHeight w:val="24"/>
        </w:trPr>
        <w:tc>
          <w:tcPr>
            <w:tcW w:w="5590" w:type="dxa"/>
            <w:shd w:val="clear" w:color="auto" w:fill="auto"/>
            <w:tcMar>
              <w:top w:w="100" w:type="dxa"/>
              <w:left w:w="100" w:type="dxa"/>
              <w:bottom w:w="100" w:type="dxa"/>
              <w:right w:w="100" w:type="dxa"/>
            </w:tcMar>
          </w:tcPr>
          <w:p w14:paraId="0770C119" w14:textId="21B145FD" w:rsidR="00F648AC" w:rsidRPr="008B4149" w:rsidRDefault="008D5760" w:rsidP="00572BC7">
            <w:pPr>
              <w:widowControl w:val="0"/>
              <w:pBdr>
                <w:top w:val="nil"/>
                <w:left w:val="nil"/>
                <w:bottom w:val="nil"/>
                <w:right w:val="nil"/>
                <w:between w:val="nil"/>
              </w:pBdr>
              <w:spacing w:line="240" w:lineRule="auto"/>
              <w:rPr>
                <w:bCs/>
                <w:sz w:val="28"/>
                <w:szCs w:val="28"/>
                <w:lang w:val="en-US"/>
              </w:rPr>
            </w:pPr>
            <w:r w:rsidRPr="008B4149">
              <w:rPr>
                <w:bCs/>
                <w:sz w:val="28"/>
                <w:szCs w:val="28"/>
                <w:lang w:val="en-US"/>
              </w:rPr>
              <w:t>Writing</w:t>
            </w:r>
            <w:r w:rsidR="002C3DBB">
              <w:rPr>
                <w:bCs/>
                <w:sz w:val="28"/>
                <w:szCs w:val="28"/>
                <w:lang w:val="en-US"/>
              </w:rPr>
              <w:t>( grammar in context)</w:t>
            </w:r>
          </w:p>
        </w:tc>
        <w:tc>
          <w:tcPr>
            <w:tcW w:w="825" w:type="dxa"/>
            <w:shd w:val="clear" w:color="auto" w:fill="auto"/>
            <w:tcMar>
              <w:top w:w="100" w:type="dxa"/>
              <w:left w:w="100" w:type="dxa"/>
              <w:bottom w:w="100" w:type="dxa"/>
              <w:right w:w="100" w:type="dxa"/>
            </w:tcMar>
          </w:tcPr>
          <w:p w14:paraId="0BACA2F8"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14" w:type="dxa"/>
            <w:shd w:val="clear" w:color="auto" w:fill="auto"/>
            <w:tcMar>
              <w:top w:w="100" w:type="dxa"/>
              <w:left w:w="100" w:type="dxa"/>
              <w:bottom w:w="100" w:type="dxa"/>
              <w:right w:w="100" w:type="dxa"/>
            </w:tcMar>
          </w:tcPr>
          <w:p w14:paraId="78F4B11F"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99" w:type="dxa"/>
            <w:shd w:val="clear" w:color="auto" w:fill="auto"/>
            <w:tcMar>
              <w:top w:w="100" w:type="dxa"/>
              <w:left w:w="100" w:type="dxa"/>
              <w:bottom w:w="100" w:type="dxa"/>
              <w:right w:w="100" w:type="dxa"/>
            </w:tcMar>
          </w:tcPr>
          <w:p w14:paraId="5E3BF8D5"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867" w:type="dxa"/>
            <w:shd w:val="clear" w:color="auto" w:fill="auto"/>
            <w:tcMar>
              <w:top w:w="100" w:type="dxa"/>
              <w:left w:w="100" w:type="dxa"/>
              <w:bottom w:w="100" w:type="dxa"/>
              <w:right w:w="100" w:type="dxa"/>
            </w:tcMar>
          </w:tcPr>
          <w:p w14:paraId="3DC5E5E9"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c>
          <w:tcPr>
            <w:tcW w:w="715" w:type="dxa"/>
            <w:shd w:val="clear" w:color="auto" w:fill="auto"/>
            <w:tcMar>
              <w:top w:w="100" w:type="dxa"/>
              <w:left w:w="100" w:type="dxa"/>
              <w:bottom w:w="100" w:type="dxa"/>
              <w:right w:w="100" w:type="dxa"/>
            </w:tcMar>
          </w:tcPr>
          <w:p w14:paraId="6C11F003" w14:textId="77777777" w:rsidR="00F648AC" w:rsidRPr="008B4149" w:rsidRDefault="00F648AC" w:rsidP="00572BC7">
            <w:pPr>
              <w:widowControl w:val="0"/>
              <w:pBdr>
                <w:top w:val="nil"/>
                <w:left w:val="nil"/>
                <w:bottom w:val="nil"/>
                <w:right w:val="nil"/>
                <w:between w:val="nil"/>
              </w:pBdr>
              <w:spacing w:line="240" w:lineRule="auto"/>
              <w:rPr>
                <w:sz w:val="28"/>
                <w:szCs w:val="28"/>
                <w:lang w:val="en-US"/>
              </w:rPr>
            </w:pPr>
          </w:p>
        </w:tc>
      </w:tr>
      <w:tr w:rsidR="00F648AC" w:rsidRPr="00397157" w14:paraId="735B3070" w14:textId="77777777" w:rsidTr="008B4149">
        <w:trPr>
          <w:trHeight w:val="16"/>
        </w:trPr>
        <w:tc>
          <w:tcPr>
            <w:tcW w:w="5590" w:type="dxa"/>
            <w:shd w:val="clear" w:color="auto" w:fill="auto"/>
            <w:tcMar>
              <w:top w:w="100" w:type="dxa"/>
              <w:left w:w="100" w:type="dxa"/>
              <w:bottom w:w="100" w:type="dxa"/>
              <w:right w:w="100" w:type="dxa"/>
            </w:tcMar>
          </w:tcPr>
          <w:p w14:paraId="2EC3E818" w14:textId="62A25C27" w:rsidR="00F648AC" w:rsidRPr="008B4149" w:rsidRDefault="008D5760" w:rsidP="00572BC7">
            <w:pPr>
              <w:widowControl w:val="0"/>
              <w:pBdr>
                <w:top w:val="nil"/>
                <w:left w:val="nil"/>
                <w:bottom w:val="nil"/>
                <w:right w:val="nil"/>
                <w:between w:val="nil"/>
              </w:pBdr>
              <w:spacing w:line="240" w:lineRule="auto"/>
              <w:rPr>
                <w:bCs/>
                <w:sz w:val="28"/>
                <w:szCs w:val="28"/>
                <w:lang w:val="es-PA"/>
              </w:rPr>
            </w:pPr>
            <w:r w:rsidRPr="008B4149">
              <w:rPr>
                <w:bCs/>
                <w:sz w:val="28"/>
                <w:szCs w:val="28"/>
                <w:lang w:val="en-US"/>
              </w:rPr>
              <w:t>Reading com</w:t>
            </w:r>
            <w:r w:rsidRPr="008B4149">
              <w:rPr>
                <w:bCs/>
                <w:sz w:val="28"/>
                <w:szCs w:val="28"/>
                <w:lang w:val="es-PA"/>
              </w:rPr>
              <w:t>prehension</w:t>
            </w:r>
          </w:p>
        </w:tc>
        <w:tc>
          <w:tcPr>
            <w:tcW w:w="825" w:type="dxa"/>
            <w:shd w:val="clear" w:color="auto" w:fill="auto"/>
            <w:tcMar>
              <w:top w:w="100" w:type="dxa"/>
              <w:left w:w="100" w:type="dxa"/>
              <w:bottom w:w="100" w:type="dxa"/>
              <w:right w:w="100" w:type="dxa"/>
            </w:tcMar>
          </w:tcPr>
          <w:p w14:paraId="2CAB9CE3" w14:textId="77777777" w:rsidR="00F648AC" w:rsidRPr="00201932" w:rsidRDefault="00F648AC" w:rsidP="00572BC7">
            <w:pPr>
              <w:widowControl w:val="0"/>
              <w:pBdr>
                <w:top w:val="nil"/>
                <w:left w:val="nil"/>
                <w:bottom w:val="nil"/>
                <w:right w:val="nil"/>
                <w:between w:val="nil"/>
              </w:pBdr>
              <w:spacing w:line="240" w:lineRule="auto"/>
              <w:rPr>
                <w:sz w:val="28"/>
                <w:szCs w:val="28"/>
                <w:lang w:val="es-PA"/>
              </w:rPr>
            </w:pPr>
          </w:p>
        </w:tc>
        <w:tc>
          <w:tcPr>
            <w:tcW w:w="714" w:type="dxa"/>
            <w:shd w:val="clear" w:color="auto" w:fill="auto"/>
            <w:tcMar>
              <w:top w:w="100" w:type="dxa"/>
              <w:left w:w="100" w:type="dxa"/>
              <w:bottom w:w="100" w:type="dxa"/>
              <w:right w:w="100" w:type="dxa"/>
            </w:tcMar>
          </w:tcPr>
          <w:p w14:paraId="4EAE84D5" w14:textId="77777777" w:rsidR="00F648AC" w:rsidRPr="00201932" w:rsidRDefault="00F648AC" w:rsidP="00572BC7">
            <w:pPr>
              <w:widowControl w:val="0"/>
              <w:pBdr>
                <w:top w:val="nil"/>
                <w:left w:val="nil"/>
                <w:bottom w:val="nil"/>
                <w:right w:val="nil"/>
                <w:between w:val="nil"/>
              </w:pBdr>
              <w:spacing w:line="240" w:lineRule="auto"/>
              <w:rPr>
                <w:sz w:val="28"/>
                <w:szCs w:val="28"/>
                <w:lang w:val="es-PA"/>
              </w:rPr>
            </w:pPr>
          </w:p>
        </w:tc>
        <w:tc>
          <w:tcPr>
            <w:tcW w:w="799" w:type="dxa"/>
            <w:shd w:val="clear" w:color="auto" w:fill="auto"/>
            <w:tcMar>
              <w:top w:w="100" w:type="dxa"/>
              <w:left w:w="100" w:type="dxa"/>
              <w:bottom w:w="100" w:type="dxa"/>
              <w:right w:w="100" w:type="dxa"/>
            </w:tcMar>
          </w:tcPr>
          <w:p w14:paraId="182ACD74" w14:textId="77777777" w:rsidR="00F648AC" w:rsidRPr="00201932" w:rsidRDefault="00F648AC" w:rsidP="00572BC7">
            <w:pPr>
              <w:widowControl w:val="0"/>
              <w:pBdr>
                <w:top w:val="nil"/>
                <w:left w:val="nil"/>
                <w:bottom w:val="nil"/>
                <w:right w:val="nil"/>
                <w:between w:val="nil"/>
              </w:pBdr>
              <w:spacing w:line="240" w:lineRule="auto"/>
              <w:rPr>
                <w:sz w:val="28"/>
                <w:szCs w:val="28"/>
                <w:lang w:val="es-PA"/>
              </w:rPr>
            </w:pPr>
          </w:p>
        </w:tc>
        <w:tc>
          <w:tcPr>
            <w:tcW w:w="867" w:type="dxa"/>
            <w:shd w:val="clear" w:color="auto" w:fill="auto"/>
            <w:tcMar>
              <w:top w:w="100" w:type="dxa"/>
              <w:left w:w="100" w:type="dxa"/>
              <w:bottom w:w="100" w:type="dxa"/>
              <w:right w:w="100" w:type="dxa"/>
            </w:tcMar>
          </w:tcPr>
          <w:p w14:paraId="3D188819" w14:textId="77777777" w:rsidR="00F648AC" w:rsidRPr="00201932" w:rsidRDefault="00F648AC" w:rsidP="00572BC7">
            <w:pPr>
              <w:widowControl w:val="0"/>
              <w:pBdr>
                <w:top w:val="nil"/>
                <w:left w:val="nil"/>
                <w:bottom w:val="nil"/>
                <w:right w:val="nil"/>
                <w:between w:val="nil"/>
              </w:pBdr>
              <w:spacing w:line="240" w:lineRule="auto"/>
              <w:rPr>
                <w:sz w:val="28"/>
                <w:szCs w:val="28"/>
                <w:lang w:val="es-PA"/>
              </w:rPr>
            </w:pPr>
          </w:p>
        </w:tc>
        <w:tc>
          <w:tcPr>
            <w:tcW w:w="715" w:type="dxa"/>
            <w:shd w:val="clear" w:color="auto" w:fill="auto"/>
            <w:tcMar>
              <w:top w:w="100" w:type="dxa"/>
              <w:left w:w="100" w:type="dxa"/>
              <w:bottom w:w="100" w:type="dxa"/>
              <w:right w:w="100" w:type="dxa"/>
            </w:tcMar>
          </w:tcPr>
          <w:p w14:paraId="712A0052" w14:textId="77777777" w:rsidR="00F648AC" w:rsidRPr="00201932" w:rsidRDefault="00F648AC" w:rsidP="00572BC7">
            <w:pPr>
              <w:widowControl w:val="0"/>
              <w:pBdr>
                <w:top w:val="nil"/>
                <w:left w:val="nil"/>
                <w:bottom w:val="nil"/>
                <w:right w:val="nil"/>
                <w:between w:val="nil"/>
              </w:pBdr>
              <w:spacing w:line="240" w:lineRule="auto"/>
              <w:rPr>
                <w:sz w:val="28"/>
                <w:szCs w:val="28"/>
                <w:lang w:val="es-PA"/>
              </w:rPr>
            </w:pPr>
          </w:p>
        </w:tc>
      </w:tr>
      <w:tr w:rsidR="006E3B35" w:rsidRPr="00397157" w14:paraId="597C058A" w14:textId="77777777" w:rsidTr="008B4149">
        <w:trPr>
          <w:trHeight w:val="16"/>
        </w:trPr>
        <w:tc>
          <w:tcPr>
            <w:tcW w:w="5590" w:type="dxa"/>
            <w:shd w:val="clear" w:color="auto" w:fill="auto"/>
            <w:tcMar>
              <w:top w:w="100" w:type="dxa"/>
              <w:left w:w="100" w:type="dxa"/>
              <w:bottom w:w="100" w:type="dxa"/>
              <w:right w:w="100" w:type="dxa"/>
            </w:tcMar>
          </w:tcPr>
          <w:p w14:paraId="53F59827" w14:textId="54E5CE79" w:rsidR="006E3B35" w:rsidRPr="008B4149" w:rsidRDefault="006E3B35" w:rsidP="00572BC7">
            <w:pPr>
              <w:widowControl w:val="0"/>
              <w:pBdr>
                <w:top w:val="nil"/>
                <w:left w:val="nil"/>
                <w:bottom w:val="nil"/>
                <w:right w:val="nil"/>
                <w:between w:val="nil"/>
              </w:pBdr>
              <w:spacing w:line="240" w:lineRule="auto"/>
              <w:rPr>
                <w:bCs/>
                <w:sz w:val="28"/>
                <w:szCs w:val="28"/>
                <w:lang w:val="es-PA"/>
              </w:rPr>
            </w:pPr>
            <w:r w:rsidRPr="008B4149">
              <w:rPr>
                <w:bCs/>
                <w:sz w:val="28"/>
                <w:szCs w:val="28"/>
                <w:lang w:val="es-PA"/>
              </w:rPr>
              <w:t>Total points</w:t>
            </w:r>
            <w:r w:rsidR="002C3DBB">
              <w:rPr>
                <w:bCs/>
                <w:sz w:val="28"/>
                <w:szCs w:val="28"/>
                <w:lang w:val="es-PA"/>
              </w:rPr>
              <w:t>: 20</w:t>
            </w:r>
          </w:p>
        </w:tc>
        <w:tc>
          <w:tcPr>
            <w:tcW w:w="3920" w:type="dxa"/>
            <w:gridSpan w:val="5"/>
            <w:shd w:val="clear" w:color="auto" w:fill="auto"/>
            <w:tcMar>
              <w:top w:w="100" w:type="dxa"/>
              <w:left w:w="100" w:type="dxa"/>
              <w:bottom w:w="100" w:type="dxa"/>
              <w:right w:w="100" w:type="dxa"/>
            </w:tcMar>
          </w:tcPr>
          <w:p w14:paraId="35A6C262" w14:textId="77777777" w:rsidR="006E3B35" w:rsidRPr="00201932" w:rsidRDefault="006E3B35" w:rsidP="00572BC7">
            <w:pPr>
              <w:widowControl w:val="0"/>
              <w:pBdr>
                <w:top w:val="nil"/>
                <w:left w:val="nil"/>
                <w:bottom w:val="nil"/>
                <w:right w:val="nil"/>
                <w:between w:val="nil"/>
              </w:pBdr>
              <w:spacing w:line="240" w:lineRule="auto"/>
              <w:rPr>
                <w:sz w:val="28"/>
                <w:szCs w:val="28"/>
                <w:lang w:val="es-PA"/>
              </w:rPr>
            </w:pPr>
          </w:p>
        </w:tc>
      </w:tr>
    </w:tbl>
    <w:p w14:paraId="4506FC12" w14:textId="53E273AB" w:rsidR="008D5760" w:rsidRDefault="008D5760" w:rsidP="00F648AC">
      <w:pPr>
        <w:rPr>
          <w:rFonts w:eastAsia="Times New Roman"/>
          <w:bCs/>
          <w:sz w:val="28"/>
          <w:szCs w:val="28"/>
          <w:lang w:val="es-PA"/>
        </w:rPr>
      </w:pPr>
    </w:p>
    <w:p w14:paraId="607FAB6A" w14:textId="77777777" w:rsidR="008253F3" w:rsidRDefault="008253F3" w:rsidP="00F648AC">
      <w:pPr>
        <w:rPr>
          <w:rFonts w:eastAsia="Times New Roman"/>
          <w:bCs/>
          <w:sz w:val="28"/>
          <w:szCs w:val="28"/>
          <w:lang w:val="es-PA"/>
        </w:rPr>
      </w:pPr>
    </w:p>
    <w:p w14:paraId="1CDFDDF9" w14:textId="77777777" w:rsidR="008253F3" w:rsidRPr="00201932" w:rsidRDefault="008253F3" w:rsidP="008253F3">
      <w:pPr>
        <w:tabs>
          <w:tab w:val="left" w:pos="795"/>
        </w:tabs>
        <w:rPr>
          <w:sz w:val="28"/>
          <w:szCs w:val="28"/>
          <w:lang w:val="en-US"/>
        </w:rPr>
      </w:pPr>
    </w:p>
    <w:p w14:paraId="5353527A" w14:textId="3055622D" w:rsidR="008253F3" w:rsidRPr="00201932" w:rsidRDefault="008253F3" w:rsidP="008253F3">
      <w:pPr>
        <w:spacing w:line="240" w:lineRule="auto"/>
        <w:jc w:val="both"/>
        <w:rPr>
          <w:sz w:val="28"/>
          <w:szCs w:val="28"/>
          <w:lang w:val="es-PA"/>
        </w:rPr>
      </w:pPr>
    </w:p>
    <w:p w14:paraId="01C7CDDB" w14:textId="216F095F" w:rsidR="008253F3" w:rsidRPr="00201932" w:rsidRDefault="008253F3" w:rsidP="008253F3">
      <w:pPr>
        <w:rPr>
          <w:rFonts w:eastAsia="Times New Roman"/>
          <w:bCs/>
          <w:sz w:val="28"/>
          <w:szCs w:val="28"/>
          <w:lang w:val="es-PA"/>
        </w:rPr>
      </w:pPr>
      <w:r w:rsidRPr="00201932">
        <w:rPr>
          <w:rFonts w:eastAsia="Times New Roman"/>
          <w:b/>
          <w:sz w:val="28"/>
          <w:szCs w:val="28"/>
          <w:lang w:val="es-PA"/>
        </w:rPr>
        <w:t xml:space="preserve">                  </w:t>
      </w:r>
    </w:p>
    <w:p w14:paraId="4EAC5F96" w14:textId="77777777" w:rsidR="002C6DFE" w:rsidRDefault="002C6DFE" w:rsidP="00854227">
      <w:pPr>
        <w:pStyle w:val="Sinespaciado"/>
        <w:spacing w:line="276" w:lineRule="auto"/>
        <w:jc w:val="center"/>
        <w:rPr>
          <w:b/>
          <w:sz w:val="28"/>
          <w:szCs w:val="28"/>
          <w:lang w:val="es-PA"/>
        </w:rPr>
      </w:pPr>
    </w:p>
    <w:p w14:paraId="1C487BEB" w14:textId="77777777" w:rsidR="002C6DFE" w:rsidRDefault="002C6DFE" w:rsidP="00854227">
      <w:pPr>
        <w:pStyle w:val="Sinespaciado"/>
        <w:spacing w:line="276" w:lineRule="auto"/>
        <w:jc w:val="center"/>
        <w:rPr>
          <w:b/>
          <w:sz w:val="28"/>
          <w:szCs w:val="28"/>
          <w:lang w:val="es-PA"/>
        </w:rPr>
      </w:pPr>
    </w:p>
    <w:p w14:paraId="166D5B78" w14:textId="77777777" w:rsidR="002C6DFE" w:rsidRDefault="002C6DFE" w:rsidP="00854227">
      <w:pPr>
        <w:pStyle w:val="Sinespaciado"/>
        <w:spacing w:line="276" w:lineRule="auto"/>
        <w:jc w:val="center"/>
        <w:rPr>
          <w:b/>
          <w:sz w:val="28"/>
          <w:szCs w:val="28"/>
          <w:lang w:val="es-PA"/>
        </w:rPr>
      </w:pPr>
    </w:p>
    <w:p w14:paraId="44119DFB" w14:textId="77777777" w:rsidR="002C6DFE" w:rsidRDefault="002C6DFE" w:rsidP="00854227">
      <w:pPr>
        <w:pStyle w:val="Sinespaciado"/>
        <w:spacing w:line="276" w:lineRule="auto"/>
        <w:jc w:val="center"/>
        <w:rPr>
          <w:b/>
          <w:sz w:val="28"/>
          <w:szCs w:val="28"/>
          <w:lang w:val="es-PA"/>
        </w:rPr>
      </w:pPr>
    </w:p>
    <w:p w14:paraId="113A274D" w14:textId="77777777" w:rsidR="002C6DFE" w:rsidRDefault="002C6DFE" w:rsidP="00854227">
      <w:pPr>
        <w:pStyle w:val="Sinespaciado"/>
        <w:spacing w:line="276" w:lineRule="auto"/>
        <w:jc w:val="center"/>
        <w:rPr>
          <w:b/>
          <w:sz w:val="28"/>
          <w:szCs w:val="28"/>
          <w:lang w:val="es-PA"/>
        </w:rPr>
      </w:pPr>
    </w:p>
    <w:p w14:paraId="1BD2456A" w14:textId="77777777" w:rsidR="002C6DFE" w:rsidRDefault="002C6DFE" w:rsidP="00854227">
      <w:pPr>
        <w:pStyle w:val="Sinespaciado"/>
        <w:spacing w:line="276" w:lineRule="auto"/>
        <w:jc w:val="center"/>
        <w:rPr>
          <w:b/>
          <w:sz w:val="28"/>
          <w:szCs w:val="28"/>
          <w:lang w:val="es-PA"/>
        </w:rPr>
      </w:pPr>
    </w:p>
    <w:p w14:paraId="4698B6BB" w14:textId="77777777" w:rsidR="002C6DFE" w:rsidRDefault="002C6DFE" w:rsidP="00854227">
      <w:pPr>
        <w:pStyle w:val="Sinespaciado"/>
        <w:spacing w:line="276" w:lineRule="auto"/>
        <w:jc w:val="center"/>
        <w:rPr>
          <w:b/>
          <w:sz w:val="28"/>
          <w:szCs w:val="28"/>
          <w:lang w:val="es-PA"/>
        </w:rPr>
      </w:pPr>
    </w:p>
    <w:p w14:paraId="009BE405" w14:textId="77777777" w:rsidR="002C6DFE" w:rsidRDefault="002C6DFE" w:rsidP="00854227">
      <w:pPr>
        <w:pStyle w:val="Sinespaciado"/>
        <w:spacing w:line="276" w:lineRule="auto"/>
        <w:jc w:val="center"/>
        <w:rPr>
          <w:b/>
          <w:sz w:val="28"/>
          <w:szCs w:val="28"/>
          <w:lang w:val="es-PA"/>
        </w:rPr>
      </w:pPr>
    </w:p>
    <w:p w14:paraId="78BDBEE4" w14:textId="77777777" w:rsidR="002C3DBB" w:rsidRDefault="002C3DBB" w:rsidP="002A73AD">
      <w:pPr>
        <w:tabs>
          <w:tab w:val="left" w:pos="1095"/>
        </w:tabs>
        <w:rPr>
          <w:b/>
          <w:sz w:val="28"/>
          <w:szCs w:val="28"/>
          <w:lang w:val="en-US"/>
        </w:rPr>
      </w:pPr>
    </w:p>
    <w:p w14:paraId="22512CB0" w14:textId="77777777" w:rsidR="002C3DBB" w:rsidRDefault="002C3DBB" w:rsidP="002A73AD">
      <w:pPr>
        <w:tabs>
          <w:tab w:val="left" w:pos="1095"/>
        </w:tabs>
        <w:rPr>
          <w:b/>
          <w:sz w:val="28"/>
          <w:szCs w:val="28"/>
          <w:lang w:val="en-US"/>
        </w:rPr>
      </w:pPr>
    </w:p>
    <w:p w14:paraId="3421F7F6" w14:textId="77777777" w:rsidR="002C6DFE" w:rsidRDefault="002C6DFE" w:rsidP="002A73AD">
      <w:pPr>
        <w:tabs>
          <w:tab w:val="left" w:pos="1095"/>
        </w:tabs>
        <w:rPr>
          <w:b/>
          <w:sz w:val="28"/>
          <w:szCs w:val="28"/>
          <w:lang w:val="en-US"/>
        </w:rPr>
      </w:pPr>
      <w:r>
        <w:rPr>
          <w:b/>
          <w:sz w:val="28"/>
          <w:szCs w:val="28"/>
          <w:lang w:val="en-US"/>
        </w:rPr>
        <w:t>A</w:t>
      </w:r>
      <w:r w:rsidRPr="00201932">
        <w:rPr>
          <w:b/>
          <w:sz w:val="28"/>
          <w:szCs w:val="28"/>
          <w:lang w:val="en-US"/>
        </w:rPr>
        <w:t xml:space="preserve">rea </w:t>
      </w:r>
      <w:r>
        <w:rPr>
          <w:b/>
          <w:sz w:val="28"/>
          <w:szCs w:val="28"/>
          <w:lang w:val="en-US"/>
        </w:rPr>
        <w:t>2</w:t>
      </w:r>
      <w:r w:rsidRPr="00201932">
        <w:rPr>
          <w:b/>
          <w:sz w:val="28"/>
          <w:szCs w:val="28"/>
          <w:lang w:val="en-US"/>
        </w:rPr>
        <w:t xml:space="preserve">: </w:t>
      </w:r>
      <w:r w:rsidRPr="00D175FB">
        <w:rPr>
          <w:sz w:val="28"/>
          <w:szCs w:val="28"/>
          <w:lang w:val="en-US"/>
        </w:rPr>
        <w:t>People, Education, and Places</w:t>
      </w:r>
      <w:r>
        <w:rPr>
          <w:b/>
          <w:sz w:val="28"/>
          <w:szCs w:val="28"/>
          <w:lang w:val="en-US"/>
        </w:rPr>
        <w:t xml:space="preserve"> </w:t>
      </w:r>
    </w:p>
    <w:p w14:paraId="1090819C" w14:textId="77B349C5" w:rsidR="00D175FB" w:rsidRDefault="00D175FB" w:rsidP="002A73AD">
      <w:pPr>
        <w:tabs>
          <w:tab w:val="left" w:pos="1095"/>
        </w:tabs>
        <w:rPr>
          <w:sz w:val="28"/>
          <w:szCs w:val="28"/>
          <w:lang w:val="en-US"/>
        </w:rPr>
      </w:pPr>
      <w:r>
        <w:rPr>
          <w:b/>
          <w:sz w:val="28"/>
          <w:szCs w:val="28"/>
          <w:lang w:val="en-US"/>
        </w:rPr>
        <w:t xml:space="preserve">Correlated subjects: </w:t>
      </w:r>
      <w:r>
        <w:rPr>
          <w:sz w:val="28"/>
          <w:szCs w:val="28"/>
          <w:lang w:val="en-US"/>
        </w:rPr>
        <w:t>Social science, Spanish, Math.</w:t>
      </w:r>
    </w:p>
    <w:p w14:paraId="0BB7CC6D" w14:textId="30ED9DB3" w:rsidR="002C6DFE" w:rsidRPr="002C6DFE" w:rsidRDefault="002C6DFE" w:rsidP="002A73AD">
      <w:pPr>
        <w:tabs>
          <w:tab w:val="left" w:pos="1095"/>
        </w:tabs>
        <w:rPr>
          <w:b/>
          <w:sz w:val="28"/>
          <w:szCs w:val="28"/>
          <w:lang w:val="en-US"/>
        </w:rPr>
      </w:pPr>
      <w:r w:rsidRPr="002C6DFE">
        <w:rPr>
          <w:b/>
          <w:sz w:val="28"/>
          <w:szCs w:val="28"/>
          <w:lang w:val="en-US"/>
        </w:rPr>
        <w:t>Related areas:</w:t>
      </w:r>
      <w:r>
        <w:rPr>
          <w:b/>
          <w:sz w:val="28"/>
          <w:szCs w:val="28"/>
          <w:lang w:val="en-US"/>
        </w:rPr>
        <w:t xml:space="preserve"> 1,5,6</w:t>
      </w:r>
    </w:p>
    <w:p w14:paraId="31263C17" w14:textId="5BFC56F7" w:rsidR="002A73AD" w:rsidRPr="009D4F1D" w:rsidRDefault="009D4F1D" w:rsidP="002A73AD">
      <w:pPr>
        <w:rPr>
          <w:sz w:val="28"/>
          <w:szCs w:val="28"/>
          <w:lang w:val="en-US"/>
        </w:rPr>
      </w:pPr>
      <w:r w:rsidRPr="009D4F1D">
        <w:rPr>
          <w:b/>
          <w:sz w:val="28"/>
          <w:szCs w:val="28"/>
          <w:lang w:val="en-US"/>
        </w:rPr>
        <w:t xml:space="preserve">Topic </w:t>
      </w:r>
      <w:r w:rsidR="002A73AD" w:rsidRPr="009D4F1D">
        <w:rPr>
          <w:b/>
          <w:sz w:val="28"/>
          <w:szCs w:val="28"/>
          <w:lang w:val="en-US"/>
        </w:rPr>
        <w:t>2</w:t>
      </w:r>
      <w:r w:rsidRPr="009D4F1D">
        <w:rPr>
          <w:b/>
          <w:sz w:val="28"/>
          <w:szCs w:val="28"/>
          <w:lang w:val="en-US"/>
        </w:rPr>
        <w:t>:</w:t>
      </w:r>
      <w:r w:rsidR="00C50432">
        <w:rPr>
          <w:sz w:val="28"/>
          <w:szCs w:val="28"/>
          <w:lang w:val="en-US"/>
        </w:rPr>
        <w:t xml:space="preserve">  P</w:t>
      </w:r>
      <w:r>
        <w:rPr>
          <w:sz w:val="28"/>
          <w:szCs w:val="28"/>
          <w:lang w:val="en-US"/>
        </w:rPr>
        <w:t xml:space="preserve">eople in Panama, </w:t>
      </w:r>
      <w:r w:rsidR="00C50432">
        <w:rPr>
          <w:sz w:val="28"/>
          <w:szCs w:val="28"/>
          <w:lang w:val="en-US"/>
        </w:rPr>
        <w:t>Ethnicity, N</w:t>
      </w:r>
      <w:r>
        <w:rPr>
          <w:sz w:val="28"/>
          <w:szCs w:val="28"/>
          <w:lang w:val="en-US"/>
        </w:rPr>
        <w:t>ationalities.</w:t>
      </w:r>
    </w:p>
    <w:p w14:paraId="5B9224F7" w14:textId="0003F9F7" w:rsidR="00D175FB" w:rsidRPr="00CD6DDB" w:rsidRDefault="00D175FB" w:rsidP="00D175FB">
      <w:pPr>
        <w:rPr>
          <w:rFonts w:eastAsia="Times New Roman"/>
          <w:bCs/>
          <w:sz w:val="28"/>
          <w:szCs w:val="28"/>
          <w:lang w:val="en-US"/>
        </w:rPr>
      </w:pPr>
      <w:r w:rsidRPr="00201932">
        <w:rPr>
          <w:rFonts w:eastAsia="Times New Roman"/>
          <w:b/>
          <w:sz w:val="28"/>
          <w:szCs w:val="28"/>
          <w:u w:val="single"/>
          <w:lang w:val="en-US"/>
        </w:rPr>
        <w:t>Grammar in context</w:t>
      </w:r>
      <w:r w:rsidRPr="00201932">
        <w:rPr>
          <w:rFonts w:eastAsia="Times New Roman"/>
          <w:bCs/>
          <w:sz w:val="28"/>
          <w:szCs w:val="28"/>
          <w:lang w:val="en-US"/>
        </w:rPr>
        <w:t>: Verb</w:t>
      </w:r>
      <w:r w:rsidR="00480F11">
        <w:rPr>
          <w:rFonts w:eastAsia="Times New Roman"/>
          <w:bCs/>
          <w:sz w:val="28"/>
          <w:szCs w:val="28"/>
          <w:lang w:val="en-US"/>
        </w:rPr>
        <w:t>s (be, b</w:t>
      </w:r>
      <w:r w:rsidRPr="00201932">
        <w:rPr>
          <w:rFonts w:eastAsia="Times New Roman"/>
          <w:bCs/>
          <w:sz w:val="28"/>
          <w:szCs w:val="28"/>
          <w:lang w:val="en-US"/>
        </w:rPr>
        <w:t>orn</w:t>
      </w:r>
      <w:r w:rsidR="00480F11">
        <w:rPr>
          <w:rFonts w:eastAsia="Times New Roman"/>
          <w:bCs/>
          <w:sz w:val="28"/>
          <w:szCs w:val="28"/>
          <w:lang w:val="en-US"/>
        </w:rPr>
        <w:t>, l</w:t>
      </w:r>
      <w:r w:rsidRPr="00201932">
        <w:rPr>
          <w:rFonts w:eastAsia="Times New Roman"/>
          <w:bCs/>
          <w:sz w:val="28"/>
          <w:szCs w:val="28"/>
          <w:lang w:val="en-US"/>
        </w:rPr>
        <w:t>ove</w:t>
      </w:r>
      <w:r w:rsidR="00480F11">
        <w:rPr>
          <w:rFonts w:eastAsia="Times New Roman"/>
          <w:bCs/>
          <w:sz w:val="28"/>
          <w:szCs w:val="28"/>
          <w:lang w:val="en-US"/>
        </w:rPr>
        <w:t>, e</w:t>
      </w:r>
      <w:r w:rsidRPr="00201932">
        <w:rPr>
          <w:rFonts w:eastAsia="Times New Roman"/>
          <w:bCs/>
          <w:sz w:val="28"/>
          <w:szCs w:val="28"/>
          <w:lang w:val="en-US"/>
        </w:rPr>
        <w:t>at, dance</w:t>
      </w:r>
      <w:r w:rsidR="00480F11">
        <w:rPr>
          <w:rFonts w:eastAsia="Times New Roman"/>
          <w:bCs/>
          <w:sz w:val="28"/>
          <w:szCs w:val="28"/>
          <w:lang w:val="en-US"/>
        </w:rPr>
        <w:t>, a</w:t>
      </w:r>
      <w:r w:rsidRPr="00201932">
        <w:rPr>
          <w:rFonts w:eastAsia="Times New Roman"/>
          <w:bCs/>
          <w:sz w:val="28"/>
          <w:szCs w:val="28"/>
          <w:lang w:val="en-US"/>
        </w:rPr>
        <w:t>void</w:t>
      </w:r>
      <w:r w:rsidR="00CD6DDB">
        <w:rPr>
          <w:rFonts w:eastAsia="Times New Roman"/>
          <w:bCs/>
          <w:sz w:val="28"/>
          <w:szCs w:val="28"/>
          <w:lang w:val="en-US"/>
        </w:rPr>
        <w:t>, like, was/were</w:t>
      </w:r>
      <w:r w:rsidR="00480F11">
        <w:rPr>
          <w:rFonts w:eastAsia="Times New Roman"/>
          <w:bCs/>
          <w:sz w:val="28"/>
          <w:szCs w:val="28"/>
          <w:lang w:val="en-US"/>
        </w:rPr>
        <w:t>)</w:t>
      </w:r>
      <w:r w:rsidRPr="00201932">
        <w:rPr>
          <w:rFonts w:eastAsia="Times New Roman"/>
          <w:bCs/>
          <w:sz w:val="28"/>
          <w:szCs w:val="28"/>
          <w:lang w:val="en-US"/>
        </w:rPr>
        <w:t xml:space="preserve">. </w:t>
      </w:r>
      <w:r w:rsidRPr="00480F11">
        <w:rPr>
          <w:rFonts w:eastAsia="Times New Roman"/>
          <w:bCs/>
          <w:sz w:val="28"/>
          <w:szCs w:val="28"/>
          <w:lang w:val="en-US"/>
        </w:rPr>
        <w:t>Wh questions</w:t>
      </w:r>
      <w:r w:rsidR="00480F11" w:rsidRPr="00480F11">
        <w:rPr>
          <w:rFonts w:eastAsia="Times New Roman"/>
          <w:bCs/>
          <w:sz w:val="28"/>
          <w:szCs w:val="28"/>
          <w:lang w:val="en-US"/>
        </w:rPr>
        <w:t>, s</w:t>
      </w:r>
      <w:r w:rsidRPr="00480F11">
        <w:rPr>
          <w:rFonts w:eastAsia="Times New Roman"/>
          <w:bCs/>
          <w:sz w:val="28"/>
          <w:szCs w:val="28"/>
          <w:lang w:val="en-US"/>
        </w:rPr>
        <w:t xml:space="preserve">hort answers. </w:t>
      </w:r>
    </w:p>
    <w:p w14:paraId="615B9D42" w14:textId="352BA863" w:rsidR="00D175FB" w:rsidRPr="00201932" w:rsidRDefault="00D175FB" w:rsidP="00D175FB">
      <w:pPr>
        <w:rPr>
          <w:rFonts w:eastAsia="Times New Roman"/>
          <w:bCs/>
          <w:sz w:val="28"/>
          <w:szCs w:val="28"/>
          <w:lang w:val="en-US"/>
        </w:rPr>
      </w:pPr>
      <w:r w:rsidRPr="00CD6DDB">
        <w:rPr>
          <w:rFonts w:eastAsia="Times New Roman"/>
          <w:b/>
          <w:sz w:val="28"/>
          <w:szCs w:val="28"/>
          <w:u w:val="single"/>
          <w:lang w:val="en-US"/>
        </w:rPr>
        <w:t>Vocabulary:</w:t>
      </w:r>
      <w:r w:rsidRPr="00CD6DDB">
        <w:rPr>
          <w:rFonts w:eastAsia="Times New Roman"/>
          <w:bCs/>
          <w:sz w:val="28"/>
          <w:szCs w:val="28"/>
          <w:lang w:val="en-US"/>
        </w:rPr>
        <w:t xml:space="preserve"> ethnicities, racial slurs</w:t>
      </w:r>
      <w:r w:rsidR="00CD6DDB">
        <w:rPr>
          <w:rFonts w:eastAsia="Times New Roman"/>
          <w:bCs/>
          <w:sz w:val="28"/>
          <w:szCs w:val="28"/>
          <w:lang w:val="en-US"/>
        </w:rPr>
        <w:t>, P</w:t>
      </w:r>
      <w:r w:rsidRPr="00CD6DDB">
        <w:rPr>
          <w:rFonts w:eastAsia="Times New Roman"/>
          <w:bCs/>
          <w:sz w:val="28"/>
          <w:szCs w:val="28"/>
          <w:lang w:val="en-US"/>
        </w:rPr>
        <w:t>anamanian</w:t>
      </w:r>
      <w:r w:rsidR="00CD6DDB">
        <w:rPr>
          <w:rFonts w:eastAsia="Times New Roman"/>
          <w:bCs/>
          <w:sz w:val="28"/>
          <w:szCs w:val="28"/>
          <w:lang w:val="en-US"/>
        </w:rPr>
        <w:t>, Chinese, h</w:t>
      </w:r>
      <w:r w:rsidRPr="00CD6DDB">
        <w:rPr>
          <w:rFonts w:eastAsia="Times New Roman"/>
          <w:bCs/>
          <w:sz w:val="28"/>
          <w:szCs w:val="28"/>
          <w:lang w:val="en-US"/>
        </w:rPr>
        <w:t>eritage, Latin, Afroamerican</w:t>
      </w:r>
      <w:r w:rsidR="00CD6DDB">
        <w:rPr>
          <w:rFonts w:eastAsia="Times New Roman"/>
          <w:bCs/>
          <w:sz w:val="28"/>
          <w:szCs w:val="28"/>
          <w:lang w:val="en-US"/>
        </w:rPr>
        <w:t>, a</w:t>
      </w:r>
      <w:r w:rsidRPr="00CD6DDB">
        <w:rPr>
          <w:rFonts w:eastAsia="Times New Roman"/>
          <w:bCs/>
          <w:sz w:val="28"/>
          <w:szCs w:val="28"/>
          <w:lang w:val="en-US"/>
        </w:rPr>
        <w:t>borigi</w:t>
      </w:r>
      <w:r w:rsidR="00CD6DDB">
        <w:rPr>
          <w:rFonts w:eastAsia="Times New Roman"/>
          <w:bCs/>
          <w:sz w:val="28"/>
          <w:szCs w:val="28"/>
          <w:lang w:val="en-US"/>
        </w:rPr>
        <w:t>n, c</w:t>
      </w:r>
      <w:r w:rsidRPr="00CD6DDB">
        <w:rPr>
          <w:rFonts w:eastAsia="Times New Roman"/>
          <w:bCs/>
          <w:sz w:val="28"/>
          <w:szCs w:val="28"/>
          <w:lang w:val="en-US"/>
        </w:rPr>
        <w:t>aucasic,</w:t>
      </w:r>
      <w:r w:rsidRPr="00CD6DDB">
        <w:rPr>
          <w:rFonts w:eastAsia="Times New Roman"/>
          <w:bCs/>
          <w:color w:val="222222"/>
          <w:sz w:val="28"/>
          <w:szCs w:val="28"/>
          <w:lang w:val="en-US"/>
        </w:rPr>
        <w:t xml:space="preserve"> </w:t>
      </w:r>
      <w:r w:rsidR="00CD6DDB">
        <w:rPr>
          <w:rFonts w:eastAsia="Times New Roman"/>
          <w:bCs/>
          <w:sz w:val="28"/>
          <w:szCs w:val="28"/>
          <w:lang w:val="en-US"/>
        </w:rPr>
        <w:t>Afro-descendant</w:t>
      </w:r>
      <w:r w:rsidRPr="00CD6DDB">
        <w:rPr>
          <w:rFonts w:eastAsia="Times New Roman"/>
          <w:bCs/>
          <w:sz w:val="28"/>
          <w:szCs w:val="28"/>
          <w:lang w:val="en-US"/>
        </w:rPr>
        <w:t xml:space="preserve">, </w:t>
      </w:r>
      <w:r w:rsidR="00CD6DDB">
        <w:rPr>
          <w:rFonts w:eastAsia="Times New Roman"/>
          <w:bCs/>
          <w:sz w:val="28"/>
          <w:szCs w:val="28"/>
          <w:lang w:val="en-US"/>
        </w:rPr>
        <w:t>food, costumes</w:t>
      </w:r>
      <w:r w:rsidRPr="00CD6DDB">
        <w:rPr>
          <w:rFonts w:eastAsia="Times New Roman"/>
          <w:bCs/>
          <w:sz w:val="28"/>
          <w:szCs w:val="28"/>
          <w:lang w:val="en-US"/>
        </w:rPr>
        <w:t xml:space="preserve">, </w:t>
      </w:r>
      <w:r w:rsidR="00CD6DDB">
        <w:rPr>
          <w:rFonts w:eastAsia="Times New Roman"/>
          <w:bCs/>
          <w:sz w:val="28"/>
          <w:szCs w:val="28"/>
          <w:lang w:val="en-US"/>
        </w:rPr>
        <w:t>life styles, mixture, black, guy, friend</w:t>
      </w:r>
      <w:r w:rsidRPr="00201932">
        <w:rPr>
          <w:rFonts w:eastAsia="Times New Roman"/>
          <w:bCs/>
          <w:sz w:val="28"/>
          <w:szCs w:val="28"/>
          <w:lang w:val="en-US"/>
        </w:rPr>
        <w:t>.</w:t>
      </w:r>
    </w:p>
    <w:p w14:paraId="70D844FD" w14:textId="1C0C0BB7" w:rsidR="002A73AD" w:rsidRDefault="002A73AD" w:rsidP="002A73AD">
      <w:pPr>
        <w:rPr>
          <w:sz w:val="28"/>
          <w:szCs w:val="28"/>
          <w:lang w:val="en-US"/>
        </w:rPr>
      </w:pPr>
      <w:r w:rsidRPr="00201932">
        <w:rPr>
          <w:rFonts w:eastAsia="Times New Roman"/>
          <w:b/>
          <w:sz w:val="28"/>
          <w:szCs w:val="28"/>
          <w:lang w:val="en-US"/>
        </w:rPr>
        <w:t xml:space="preserve">Learning objective: </w:t>
      </w:r>
      <w:r w:rsidRPr="00201932">
        <w:rPr>
          <w:sz w:val="28"/>
          <w:szCs w:val="28"/>
          <w:lang w:val="en-US"/>
        </w:rPr>
        <w:t>Shows courtesy and respect to communicate with others.</w:t>
      </w:r>
    </w:p>
    <w:p w14:paraId="0C409AFC" w14:textId="7CFB80C3" w:rsidR="00592994" w:rsidRDefault="00CD6DDB" w:rsidP="002A73AD">
      <w:pPr>
        <w:rPr>
          <w:b/>
          <w:sz w:val="28"/>
          <w:szCs w:val="28"/>
          <w:lang w:val="en-US"/>
        </w:rPr>
      </w:pPr>
      <w:r w:rsidRPr="00592994">
        <w:rPr>
          <w:b/>
          <w:sz w:val="28"/>
          <w:szCs w:val="28"/>
          <w:lang w:val="en-US"/>
        </w:rPr>
        <w:t>Achievement indicators:</w:t>
      </w:r>
      <w:r w:rsidR="00592994">
        <w:rPr>
          <w:b/>
          <w:sz w:val="28"/>
          <w:szCs w:val="28"/>
          <w:lang w:val="en-US"/>
        </w:rPr>
        <w:t xml:space="preserve"> </w:t>
      </w:r>
    </w:p>
    <w:p w14:paraId="152A251A" w14:textId="6D26BD7C" w:rsidR="00CD6DDB" w:rsidRDefault="00592994" w:rsidP="002A73AD">
      <w:pPr>
        <w:rPr>
          <w:sz w:val="28"/>
          <w:szCs w:val="28"/>
        </w:rPr>
      </w:pPr>
      <w:r w:rsidRPr="00592994">
        <w:rPr>
          <w:b/>
          <w:sz w:val="28"/>
          <w:szCs w:val="28"/>
          <w:lang w:val="en-US"/>
        </w:rPr>
        <w:t xml:space="preserve">- </w:t>
      </w:r>
      <w:r w:rsidRPr="00592994">
        <w:rPr>
          <w:sz w:val="28"/>
          <w:szCs w:val="28"/>
        </w:rPr>
        <w:t>Creates a web map about the ethnic groups of Panama and their characteristics in written and oral way.</w:t>
      </w:r>
    </w:p>
    <w:p w14:paraId="024035B6" w14:textId="26C7A456" w:rsidR="00592994" w:rsidRDefault="00592994" w:rsidP="002A73AD">
      <w:pPr>
        <w:rPr>
          <w:sz w:val="28"/>
          <w:szCs w:val="28"/>
        </w:rPr>
      </w:pPr>
      <w:r>
        <w:rPr>
          <w:sz w:val="28"/>
          <w:szCs w:val="28"/>
        </w:rPr>
        <w:t xml:space="preserve">- </w:t>
      </w:r>
      <w:r w:rsidRPr="00592994">
        <w:rPr>
          <w:sz w:val="28"/>
          <w:szCs w:val="28"/>
        </w:rPr>
        <w:t>Makes orally hotel reservations with confidence and grammatical accuracy</w:t>
      </w:r>
      <w:r>
        <w:rPr>
          <w:sz w:val="28"/>
          <w:szCs w:val="28"/>
        </w:rPr>
        <w:t>.</w:t>
      </w:r>
    </w:p>
    <w:p w14:paraId="53F83595" w14:textId="742C73C3" w:rsidR="002C6DFE" w:rsidRDefault="002C6DFE" w:rsidP="002A73AD">
      <w:pPr>
        <w:rPr>
          <w:sz w:val="28"/>
          <w:szCs w:val="28"/>
        </w:rPr>
      </w:pPr>
    </w:p>
    <w:p w14:paraId="6982B39F" w14:textId="0FEA4213" w:rsidR="00414A7A" w:rsidRPr="00A22941" w:rsidRDefault="002C6DFE" w:rsidP="002A73AD">
      <w:pPr>
        <w:rPr>
          <w:b/>
          <w:sz w:val="28"/>
          <w:szCs w:val="28"/>
        </w:rPr>
      </w:pPr>
      <w:r w:rsidRPr="00414A7A">
        <w:rPr>
          <w:b/>
          <w:sz w:val="28"/>
          <w:szCs w:val="28"/>
        </w:rPr>
        <w:t>Learning activities:</w:t>
      </w:r>
    </w:p>
    <w:p w14:paraId="5787B525" w14:textId="77777777" w:rsidR="00742123" w:rsidRDefault="00742123" w:rsidP="002A73AD">
      <w:pPr>
        <w:rPr>
          <w:rFonts w:eastAsia="Times New Roman"/>
          <w:bCs/>
          <w:sz w:val="28"/>
          <w:szCs w:val="28"/>
          <w:lang w:val="en-US"/>
        </w:rPr>
      </w:pPr>
    </w:p>
    <w:p w14:paraId="0F3931DA" w14:textId="203A36C3" w:rsidR="00C54346" w:rsidRDefault="00C54346" w:rsidP="002A73AD">
      <w:pPr>
        <w:rPr>
          <w:rFonts w:eastAsia="Times New Roman"/>
          <w:b/>
          <w:bCs/>
          <w:sz w:val="28"/>
          <w:szCs w:val="28"/>
          <w:lang w:val="en-US"/>
        </w:rPr>
      </w:pPr>
      <w:r w:rsidRPr="00C54346">
        <w:rPr>
          <w:rFonts w:eastAsia="Times New Roman"/>
          <w:b/>
          <w:bCs/>
          <w:sz w:val="28"/>
          <w:szCs w:val="28"/>
          <w:lang w:val="en-US"/>
        </w:rPr>
        <w:t>Example:</w:t>
      </w:r>
    </w:p>
    <w:p w14:paraId="47C80ABD" w14:textId="0F95CB49" w:rsidR="00C54346" w:rsidRPr="00C54346" w:rsidRDefault="00C54346" w:rsidP="002A73AD">
      <w:pPr>
        <w:rPr>
          <w:rFonts w:eastAsia="Times New Roman"/>
          <w:b/>
          <w:bCs/>
          <w:sz w:val="28"/>
          <w:szCs w:val="28"/>
          <w:lang w:val="en-US"/>
        </w:rPr>
      </w:pPr>
      <w:r>
        <w:rPr>
          <w:rFonts w:eastAsia="Times New Roman"/>
          <w:b/>
          <w:bCs/>
          <w:sz w:val="28"/>
          <w:szCs w:val="28"/>
          <w:lang w:val="en-US"/>
        </w:rPr>
        <w:t xml:space="preserve">Window in grammar </w:t>
      </w:r>
    </w:p>
    <w:p w14:paraId="0C3D3379" w14:textId="6655B17C" w:rsidR="00742123" w:rsidRDefault="00C54346" w:rsidP="002A73AD">
      <w:pPr>
        <w:rPr>
          <w:rFonts w:eastAsia="Times New Roman"/>
          <w:bCs/>
          <w:sz w:val="28"/>
          <w:szCs w:val="28"/>
          <w:lang w:val="en-US"/>
        </w:rPr>
      </w:pPr>
      <w:r>
        <w:rPr>
          <w:rFonts w:eastAsia="Times New Roman"/>
          <w:bCs/>
          <w:sz w:val="28"/>
          <w:szCs w:val="28"/>
          <w:lang w:val="en-US"/>
        </w:rPr>
        <w:t xml:space="preserve">How do you use WH </w:t>
      </w:r>
      <w:r w:rsidR="00E70940">
        <w:rPr>
          <w:rFonts w:eastAsia="Times New Roman"/>
          <w:bCs/>
          <w:sz w:val="28"/>
          <w:szCs w:val="28"/>
          <w:lang w:val="en-US"/>
        </w:rPr>
        <w:t>question.</w:t>
      </w:r>
    </w:p>
    <w:p w14:paraId="6808D8BA" w14:textId="1D903D04" w:rsidR="002A73AD" w:rsidRPr="00CD6DDB" w:rsidRDefault="00592994" w:rsidP="002A73AD">
      <w:pPr>
        <w:rPr>
          <w:rFonts w:eastAsia="Times New Roman"/>
          <w:bCs/>
          <w:sz w:val="28"/>
          <w:szCs w:val="28"/>
          <w:lang w:val="en-US"/>
        </w:rPr>
      </w:pPr>
      <w:r w:rsidRPr="00201932">
        <w:rPr>
          <w:noProof/>
          <w:sz w:val="28"/>
          <w:szCs w:val="28"/>
          <w:lang w:val="es-ES" w:eastAsia="es-ES"/>
        </w:rPr>
        <mc:AlternateContent>
          <mc:Choice Requires="wps">
            <w:drawing>
              <wp:anchor distT="0" distB="0" distL="114300" distR="114300" simplePos="0" relativeHeight="251692032" behindDoc="1" locked="0" layoutInCell="1" allowOverlap="1" wp14:anchorId="2A28AD98" wp14:editId="130E325F">
                <wp:simplePos x="0" y="0"/>
                <wp:positionH relativeFrom="column">
                  <wp:posOffset>3089910</wp:posOffset>
                </wp:positionH>
                <wp:positionV relativeFrom="paragraph">
                  <wp:posOffset>24765</wp:posOffset>
                </wp:positionV>
                <wp:extent cx="3657600" cy="1200150"/>
                <wp:effectExtent l="0" t="0" r="19050" b="1905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200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C109E3" w14:textId="2BAADF4D" w:rsidR="00247918" w:rsidRPr="00D378C2" w:rsidRDefault="00247918" w:rsidP="002A73AD">
                            <w:pPr>
                              <w:jc w:val="both"/>
                              <w:rPr>
                                <w:sz w:val="24"/>
                                <w:szCs w:val="24"/>
                                <w:lang w:val="en-US"/>
                              </w:rPr>
                            </w:pPr>
                            <w:r>
                              <w:rPr>
                                <w:sz w:val="24"/>
                                <w:szCs w:val="24"/>
                                <w:lang w:val="en-US"/>
                              </w:rPr>
                              <w:t>A W</w:t>
                            </w:r>
                            <w:r w:rsidRPr="00D378C2">
                              <w:rPr>
                                <w:sz w:val="24"/>
                                <w:szCs w:val="24"/>
                                <w:lang w:val="en-US"/>
                              </w:rPr>
                              <w:t xml:space="preserve">h-question is used for seeking content information relating to persons, things, facts, </w:t>
                            </w:r>
                            <w:r>
                              <w:rPr>
                                <w:sz w:val="24"/>
                                <w:szCs w:val="24"/>
                                <w:lang w:val="en-US"/>
                              </w:rPr>
                              <w:t>time, place, reason, manner</w:t>
                            </w:r>
                            <w:r w:rsidRPr="00D378C2">
                              <w:rPr>
                                <w:sz w:val="24"/>
                                <w:szCs w:val="24"/>
                                <w:lang w:val="en-US"/>
                              </w:rPr>
                              <w:t>. Wh-questions differ depending on the kind of content information sought</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2A28AD98" id="_x0000_t202" coordsize="21600,21600" o:spt="202" path="m,l,21600r21600,l21600,xe">
                <v:stroke joinstyle="miter"/>
                <v:path gradientshapeok="t" o:connecttype="rect"/>
              </v:shapetype>
              <v:shape id="Cuadro de texto 73" o:spid="_x0000_s1027" type="#_x0000_t202" style="position:absolute;margin-left:243.3pt;margin-top:1.95pt;width:4in;height:9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" fillcolor="white [3201]" strokecolor="white [3212]" strokeweight=".5pt">
                <v:path arrowok="t"/>
                <v:textbox>
                  <w:txbxContent>
                    <w:p w14:paraId="0FC109E3" w14:textId="2BAADF4D" w:rsidR="00247918" w:rsidRPr="00D378C2" w:rsidRDefault="00247918" w:rsidP="002A73AD">
                      <w:pPr>
                        <w:jc w:val="both"/>
                        <w:rPr>
                          <w:sz w:val="24"/>
                          <w:szCs w:val="24"/>
                          <w:lang w:val="en-US"/>
                        </w:rPr>
                      </w:pPr>
                      <w:r>
                        <w:rPr>
                          <w:sz w:val="24"/>
                          <w:szCs w:val="24"/>
                          <w:lang w:val="en-US"/>
                        </w:rPr>
                        <w:t>A W</w:t>
                      </w:r>
                      <w:r w:rsidRPr="00D378C2">
                        <w:rPr>
                          <w:sz w:val="24"/>
                          <w:szCs w:val="24"/>
                          <w:lang w:val="en-US"/>
                        </w:rPr>
                        <w:t xml:space="preserve">h-question is used for seeking content information relating to persons, things, facts, </w:t>
                      </w:r>
                      <w:r>
                        <w:rPr>
                          <w:sz w:val="24"/>
                          <w:szCs w:val="24"/>
                          <w:lang w:val="en-US"/>
                        </w:rPr>
                        <w:t>time, place, reason, manner</w:t>
                      </w:r>
                      <w:r w:rsidRPr="00D378C2">
                        <w:rPr>
                          <w:sz w:val="24"/>
                          <w:szCs w:val="24"/>
                          <w:lang w:val="en-US"/>
                        </w:rPr>
                        <w:t>. Wh-questions differ depending on the kind of content information sought</w:t>
                      </w:r>
                      <w:r>
                        <w:rPr>
                          <w:sz w:val="24"/>
                          <w:szCs w:val="24"/>
                          <w:lang w:val="en-US"/>
                        </w:rPr>
                        <w:t>.</w:t>
                      </w:r>
                    </w:p>
                  </w:txbxContent>
                </v:textbox>
              </v:shape>
            </w:pict>
          </mc:Fallback>
        </mc:AlternateContent>
      </w:r>
      <w:r w:rsidR="00761C6D" w:rsidRPr="00201932">
        <w:rPr>
          <w:noProof/>
          <w:sz w:val="28"/>
          <w:szCs w:val="28"/>
          <w:lang w:val="es-ES" w:eastAsia="es-ES"/>
        </w:rPr>
        <mc:AlternateContent>
          <mc:Choice Requires="wps">
            <w:drawing>
              <wp:anchor distT="0" distB="0" distL="114300" distR="114300" simplePos="0" relativeHeight="251691008" behindDoc="0" locked="0" layoutInCell="1" allowOverlap="1" wp14:anchorId="6F90848E" wp14:editId="04A88816">
                <wp:simplePos x="0" y="0"/>
                <wp:positionH relativeFrom="column">
                  <wp:posOffset>2609850</wp:posOffset>
                </wp:positionH>
                <wp:positionV relativeFrom="paragraph">
                  <wp:posOffset>92710</wp:posOffset>
                </wp:positionV>
                <wp:extent cx="314325" cy="485775"/>
                <wp:effectExtent l="0" t="0" r="47625" b="9525"/>
                <wp:wrapNone/>
                <wp:docPr id="72" name="Cerrar llav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485775"/>
                        </a:xfrm>
                        <a:prstGeom prst="rightBrace">
                          <a:avLst>
                            <a:gd name="adj1" fmla="val 31822"/>
                            <a:gd name="adj2" fmla="val 5097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34D394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72" o:spid="_x0000_s1026" type="#_x0000_t88" style="position:absolute;margin-left:205.5pt;margin-top:7.3pt;width:24.75pt;height:3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" adj="4448,11011" strokecolor="black [3200]" strokeweight=".5pt">
                <v:stroke joinstyle="miter"/>
              </v:shape>
            </w:pict>
          </mc:Fallback>
        </mc:AlternateContent>
      </w:r>
    </w:p>
    <w:p w14:paraId="366F4B30" w14:textId="60E15FCF" w:rsidR="002A73AD" w:rsidRPr="00201932" w:rsidRDefault="002A73AD" w:rsidP="002A73AD">
      <w:pPr>
        <w:ind w:left="360"/>
        <w:rPr>
          <w:rFonts w:eastAsia="Times New Roman"/>
          <w:b/>
          <w:bCs/>
          <w:sz w:val="28"/>
          <w:szCs w:val="28"/>
          <w:lang w:val="es-PA"/>
        </w:rPr>
      </w:pPr>
      <w:r w:rsidRPr="00201932">
        <w:rPr>
          <w:rFonts w:eastAsia="Times New Roman"/>
          <w:b/>
          <w:bCs/>
          <w:sz w:val="28"/>
          <w:szCs w:val="28"/>
          <w:lang w:val="es-PA"/>
        </w:rPr>
        <w:t>What are Wh questions?</w:t>
      </w:r>
    </w:p>
    <w:p w14:paraId="66A42E54" w14:textId="05FA2E83" w:rsidR="002A73AD" w:rsidRDefault="002A73AD" w:rsidP="00592994">
      <w:pPr>
        <w:rPr>
          <w:rFonts w:eastAsia="Times New Roman"/>
          <w:b/>
          <w:bCs/>
          <w:sz w:val="28"/>
          <w:szCs w:val="28"/>
          <w:lang w:val="es-PA"/>
        </w:rPr>
      </w:pPr>
    </w:p>
    <w:p w14:paraId="04A947E7" w14:textId="2DDBE5AC" w:rsidR="00D378C2" w:rsidRDefault="00D378C2" w:rsidP="00592994">
      <w:pPr>
        <w:rPr>
          <w:rFonts w:eastAsia="Times New Roman"/>
          <w:b/>
          <w:bCs/>
          <w:sz w:val="28"/>
          <w:szCs w:val="28"/>
          <w:lang w:val="es-PA"/>
        </w:rPr>
      </w:pPr>
    </w:p>
    <w:p w14:paraId="613EB6F7" w14:textId="08DE3394" w:rsidR="00D378C2" w:rsidRDefault="00D378C2" w:rsidP="00592994">
      <w:pPr>
        <w:rPr>
          <w:rFonts w:eastAsia="Times New Roman"/>
          <w:b/>
          <w:bCs/>
          <w:sz w:val="28"/>
          <w:szCs w:val="28"/>
          <w:lang w:val="es-PA"/>
        </w:rPr>
      </w:pPr>
    </w:p>
    <w:p w14:paraId="0B5E2D9A" w14:textId="1E1F0BE9" w:rsidR="00D378C2" w:rsidRDefault="00D378C2" w:rsidP="00592994">
      <w:pPr>
        <w:rPr>
          <w:rFonts w:eastAsia="Times New Roman"/>
          <w:b/>
          <w:bCs/>
          <w:sz w:val="28"/>
          <w:szCs w:val="28"/>
          <w:lang w:val="es-PA"/>
        </w:rPr>
      </w:pPr>
    </w:p>
    <w:p w14:paraId="37081ABA" w14:textId="2818AB35" w:rsidR="00D378C2" w:rsidRDefault="00E70940" w:rsidP="00592994">
      <w:pPr>
        <w:rPr>
          <w:rFonts w:eastAsia="Times New Roman"/>
          <w:b/>
          <w:bCs/>
          <w:sz w:val="28"/>
          <w:szCs w:val="28"/>
          <w:lang w:val="es-PA"/>
        </w:rPr>
      </w:pPr>
      <w:r>
        <w:rPr>
          <w:rFonts w:eastAsia="Times New Roman"/>
          <w:b/>
          <w:bCs/>
          <w:noProof/>
          <w:sz w:val="28"/>
          <w:szCs w:val="28"/>
          <w:lang w:val="es-ES" w:eastAsia="es-ES"/>
        </w:rPr>
        <w:drawing>
          <wp:anchor distT="0" distB="0" distL="114300" distR="114300" simplePos="0" relativeHeight="251768832" behindDoc="0" locked="0" layoutInCell="1" allowOverlap="1" wp14:anchorId="20F387EA" wp14:editId="615945FF">
            <wp:simplePos x="0" y="0"/>
            <wp:positionH relativeFrom="margin">
              <wp:posOffset>375285</wp:posOffset>
            </wp:positionH>
            <wp:positionV relativeFrom="paragraph">
              <wp:posOffset>100330</wp:posOffset>
            </wp:positionV>
            <wp:extent cx="5867400" cy="20764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2076450"/>
                    </a:xfrm>
                    <a:prstGeom prst="rect">
                      <a:avLst/>
                    </a:prstGeom>
                    <a:noFill/>
                  </pic:spPr>
                </pic:pic>
              </a:graphicData>
            </a:graphic>
            <wp14:sizeRelH relativeFrom="page">
              <wp14:pctWidth>0</wp14:pctWidth>
            </wp14:sizeRelH>
            <wp14:sizeRelV relativeFrom="page">
              <wp14:pctHeight>0</wp14:pctHeight>
            </wp14:sizeRelV>
          </wp:anchor>
        </w:drawing>
      </w:r>
    </w:p>
    <w:p w14:paraId="709F818B" w14:textId="77777777" w:rsidR="0081346A" w:rsidRDefault="0081346A" w:rsidP="00592994">
      <w:pPr>
        <w:rPr>
          <w:rFonts w:eastAsia="Times New Roman"/>
          <w:b/>
          <w:bCs/>
          <w:sz w:val="28"/>
          <w:szCs w:val="28"/>
          <w:lang w:val="es-PA"/>
        </w:rPr>
      </w:pPr>
    </w:p>
    <w:p w14:paraId="3239B1B3" w14:textId="77777777" w:rsidR="0081346A" w:rsidRDefault="0081346A" w:rsidP="00592994">
      <w:pPr>
        <w:rPr>
          <w:rFonts w:eastAsia="Times New Roman"/>
          <w:b/>
          <w:bCs/>
          <w:sz w:val="28"/>
          <w:szCs w:val="28"/>
          <w:lang w:val="es-PA"/>
        </w:rPr>
      </w:pPr>
    </w:p>
    <w:p w14:paraId="6A62F1C6" w14:textId="32E986CB" w:rsidR="0081346A" w:rsidRDefault="0081346A" w:rsidP="00592994">
      <w:pPr>
        <w:rPr>
          <w:rFonts w:eastAsia="Times New Roman"/>
          <w:b/>
          <w:bCs/>
          <w:sz w:val="28"/>
          <w:szCs w:val="28"/>
          <w:lang w:val="es-PA"/>
        </w:rPr>
      </w:pPr>
    </w:p>
    <w:p w14:paraId="70E21949" w14:textId="0B8D4AC9" w:rsidR="0081346A" w:rsidRDefault="00E70940" w:rsidP="00592994">
      <w:pPr>
        <w:rPr>
          <w:rFonts w:eastAsia="Times New Roman"/>
          <w:b/>
          <w:bCs/>
          <w:sz w:val="28"/>
          <w:szCs w:val="28"/>
          <w:lang w:val="es-PA"/>
        </w:rPr>
      </w:pPr>
      <w:r>
        <w:rPr>
          <w:noProof/>
          <w:lang w:val="es-ES" w:eastAsia="es-ES"/>
        </w:rPr>
        <mc:AlternateContent>
          <mc:Choice Requires="wps">
            <w:drawing>
              <wp:inline distT="0" distB="0" distL="0" distR="0" wp14:anchorId="467AA609" wp14:editId="6A4076C4">
                <wp:extent cx="304800" cy="304800"/>
                <wp:effectExtent l="0" t="0" r="0" b="0"/>
                <wp:docPr id="19" name="AutoShape 2" descr="TEACHING &quot;WH&quot; QUESTIONS - Lesson plan and activit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xmlns:w15="http://schemas.microsoft.com/office/word/2012/wordml">
            <w:pict>
              <v:rect w14:anchorId="53F669C0" id="AutoShape 2" o:spid="_x0000_s1026" alt="TEACHING &quot;WH&quot; QUESTIONS - Lesson plan and activit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tlKc+wCAAAABgAADgAAAAAA&#10;AAAAAAAAAAAuAgAAZHJzL2Uyb0RvYy54bWxQSwECLQAUAAYACAAAACEATKDpLNgAAAADAQAADwAA&#10;AAAAAAAAAAAAAABGBQAAZHJzL2Rvd25yZXYueG1sUEsFBgAAAAAEAAQA8wAAAEsGAAAAAA==&#10;" filled="f" stroked="f">
                <o:lock v:ext="edit" aspectratio="t"/>
                <w10:anchorlock/>
              </v:rect>
            </w:pict>
          </mc:Fallback>
        </mc:AlternateContent>
      </w:r>
    </w:p>
    <w:p w14:paraId="2CF0F5FD" w14:textId="280F5FE7" w:rsidR="0081346A" w:rsidRDefault="0081346A" w:rsidP="00592994">
      <w:pPr>
        <w:rPr>
          <w:rFonts w:eastAsia="Times New Roman"/>
          <w:b/>
          <w:bCs/>
          <w:sz w:val="28"/>
          <w:szCs w:val="28"/>
          <w:lang w:val="es-PA"/>
        </w:rPr>
      </w:pPr>
    </w:p>
    <w:p w14:paraId="3319B71D" w14:textId="7D9C3D89" w:rsidR="0081346A" w:rsidRDefault="0081346A" w:rsidP="00592994">
      <w:pPr>
        <w:rPr>
          <w:rFonts w:eastAsia="Times New Roman"/>
          <w:b/>
          <w:bCs/>
          <w:sz w:val="28"/>
          <w:szCs w:val="28"/>
          <w:lang w:val="es-PA"/>
        </w:rPr>
      </w:pPr>
    </w:p>
    <w:p w14:paraId="7C92A2F5" w14:textId="77C3F95B" w:rsidR="0081346A" w:rsidRDefault="0081346A" w:rsidP="00592994">
      <w:pPr>
        <w:rPr>
          <w:rFonts w:eastAsia="Times New Roman"/>
          <w:b/>
          <w:bCs/>
          <w:sz w:val="28"/>
          <w:szCs w:val="28"/>
          <w:lang w:val="es-PA"/>
        </w:rPr>
      </w:pPr>
    </w:p>
    <w:p w14:paraId="45ACA3B2" w14:textId="77777777" w:rsidR="002C3DBB" w:rsidRDefault="002C3DBB" w:rsidP="002A73AD">
      <w:pPr>
        <w:spacing w:line="240" w:lineRule="auto"/>
        <w:rPr>
          <w:sz w:val="28"/>
          <w:szCs w:val="28"/>
        </w:rPr>
      </w:pPr>
    </w:p>
    <w:p w14:paraId="03EB1CC4" w14:textId="77777777" w:rsidR="00247918" w:rsidRDefault="00247918" w:rsidP="002A73AD">
      <w:pPr>
        <w:spacing w:line="240" w:lineRule="auto"/>
        <w:rPr>
          <w:sz w:val="28"/>
          <w:szCs w:val="28"/>
        </w:rPr>
      </w:pPr>
    </w:p>
    <w:p w14:paraId="45BD5BA4" w14:textId="77777777" w:rsidR="00FF7E1C" w:rsidRDefault="00FF7E1C" w:rsidP="002A73AD">
      <w:pPr>
        <w:spacing w:line="240" w:lineRule="auto"/>
        <w:rPr>
          <w:sz w:val="28"/>
          <w:szCs w:val="28"/>
        </w:rPr>
      </w:pPr>
    </w:p>
    <w:p w14:paraId="0C716C89" w14:textId="77777777" w:rsidR="00FF7E1C" w:rsidRDefault="00FF7E1C" w:rsidP="002A73AD">
      <w:pPr>
        <w:spacing w:line="240" w:lineRule="auto"/>
        <w:rPr>
          <w:sz w:val="28"/>
          <w:szCs w:val="28"/>
        </w:rPr>
      </w:pPr>
    </w:p>
    <w:p w14:paraId="554E0C9F" w14:textId="77777777" w:rsidR="00247918" w:rsidRDefault="00247918" w:rsidP="002A73AD">
      <w:pPr>
        <w:spacing w:line="240" w:lineRule="auto"/>
        <w:rPr>
          <w:sz w:val="28"/>
          <w:szCs w:val="28"/>
        </w:rPr>
      </w:pPr>
    </w:p>
    <w:p w14:paraId="2E470435" w14:textId="77777777" w:rsidR="00247918" w:rsidRDefault="00247918" w:rsidP="002A73AD">
      <w:pPr>
        <w:spacing w:line="240" w:lineRule="auto"/>
        <w:rPr>
          <w:sz w:val="28"/>
          <w:szCs w:val="28"/>
        </w:rPr>
      </w:pPr>
    </w:p>
    <w:p w14:paraId="225EE338" w14:textId="77777777" w:rsidR="00CA0D24" w:rsidRPr="00247918" w:rsidRDefault="00CA0D24" w:rsidP="002A73AD">
      <w:pPr>
        <w:spacing w:line="240" w:lineRule="auto"/>
        <w:rPr>
          <w:sz w:val="28"/>
          <w:szCs w:val="28"/>
        </w:rPr>
      </w:pPr>
      <w:r w:rsidRPr="00247918">
        <w:rPr>
          <w:sz w:val="28"/>
          <w:szCs w:val="28"/>
        </w:rPr>
        <w:t xml:space="preserve">In Panama, we have people from different parts of the world. That is why Panama is considered a cosmopolitan country. These people are called foreigners. People come to our country for different reasons: </w:t>
      </w:r>
    </w:p>
    <w:p w14:paraId="4D234A70" w14:textId="14FCBA05" w:rsidR="00247918" w:rsidRPr="00247918" w:rsidRDefault="00CA0D24" w:rsidP="002A73AD">
      <w:pPr>
        <w:spacing w:line="240" w:lineRule="auto"/>
        <w:rPr>
          <w:b/>
          <w:sz w:val="28"/>
          <w:szCs w:val="28"/>
        </w:rPr>
      </w:pPr>
      <w:r w:rsidRPr="00247918">
        <w:rPr>
          <w:b/>
          <w:sz w:val="28"/>
          <w:szCs w:val="28"/>
        </w:rPr>
        <w:t>For example:</w:t>
      </w:r>
    </w:p>
    <w:p w14:paraId="30ED7902" w14:textId="77777777" w:rsidR="00247918" w:rsidRPr="00247918" w:rsidRDefault="00CA0D24" w:rsidP="002A73AD">
      <w:pPr>
        <w:spacing w:line="240" w:lineRule="auto"/>
        <w:rPr>
          <w:sz w:val="28"/>
          <w:szCs w:val="28"/>
        </w:rPr>
      </w:pPr>
      <w:r w:rsidRPr="00247918">
        <w:rPr>
          <w:sz w:val="28"/>
          <w:szCs w:val="28"/>
        </w:rPr>
        <w:t xml:space="preserve"> </w:t>
      </w:r>
      <w:r w:rsidR="00247918" w:rsidRPr="00247918">
        <w:rPr>
          <w:sz w:val="28"/>
          <w:szCs w:val="28"/>
        </w:rPr>
        <w:t xml:space="preserve">Our weather </w:t>
      </w:r>
    </w:p>
    <w:p w14:paraId="06D2092F" w14:textId="6D96AC14" w:rsidR="00247918" w:rsidRPr="00247918" w:rsidRDefault="00247918" w:rsidP="00247918">
      <w:pPr>
        <w:pStyle w:val="Prrafodelista"/>
        <w:numPr>
          <w:ilvl w:val="0"/>
          <w:numId w:val="35"/>
        </w:numPr>
        <w:spacing w:line="240" w:lineRule="auto"/>
        <w:rPr>
          <w:sz w:val="28"/>
          <w:szCs w:val="28"/>
        </w:rPr>
      </w:pPr>
      <w:r w:rsidRPr="00247918">
        <w:rPr>
          <w:sz w:val="28"/>
          <w:szCs w:val="28"/>
        </w:rPr>
        <w:t xml:space="preserve">Our tourist attractions </w:t>
      </w:r>
      <w:r w:rsidR="009D10A2">
        <w:rPr>
          <w:sz w:val="28"/>
          <w:szCs w:val="28"/>
        </w:rPr>
        <w:t xml:space="preserve">                                     DID YOU KNOW?</w:t>
      </w:r>
    </w:p>
    <w:p w14:paraId="6C239999" w14:textId="1D02A495" w:rsidR="00247918" w:rsidRPr="00247918" w:rsidRDefault="009D10A2" w:rsidP="00247918">
      <w:pPr>
        <w:pStyle w:val="Prrafodelista"/>
        <w:numPr>
          <w:ilvl w:val="0"/>
          <w:numId w:val="35"/>
        </w:numPr>
        <w:spacing w:line="240" w:lineRule="auto"/>
        <w:rPr>
          <w:sz w:val="28"/>
          <w:szCs w:val="28"/>
        </w:rPr>
      </w:pPr>
      <w:r>
        <w:rPr>
          <w:noProof/>
          <w:lang w:val="es-ES" w:eastAsia="es-ES"/>
        </w:rPr>
        <w:drawing>
          <wp:anchor distT="0" distB="0" distL="114300" distR="114300" simplePos="0" relativeHeight="251769856" behindDoc="1" locked="0" layoutInCell="1" allowOverlap="1" wp14:anchorId="4252C099" wp14:editId="780026BC">
            <wp:simplePos x="0" y="0"/>
            <wp:positionH relativeFrom="column">
              <wp:posOffset>3604260</wp:posOffset>
            </wp:positionH>
            <wp:positionV relativeFrom="paragraph">
              <wp:posOffset>168275</wp:posOffset>
            </wp:positionV>
            <wp:extent cx="2600325" cy="1752600"/>
            <wp:effectExtent l="0" t="0" r="9525" b="0"/>
            <wp:wrapNone/>
            <wp:docPr id="11" name="Imagen 11" descr="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918" w:rsidRPr="00247918">
        <w:rPr>
          <w:sz w:val="28"/>
          <w:szCs w:val="28"/>
        </w:rPr>
        <w:t xml:space="preserve">Our shopping centers </w:t>
      </w:r>
    </w:p>
    <w:p w14:paraId="3C5139E4" w14:textId="300A7A4D" w:rsidR="00247918" w:rsidRPr="00247918" w:rsidRDefault="00247918" w:rsidP="00247918">
      <w:pPr>
        <w:pStyle w:val="Prrafodelista"/>
        <w:numPr>
          <w:ilvl w:val="0"/>
          <w:numId w:val="35"/>
        </w:numPr>
        <w:spacing w:line="240" w:lineRule="auto"/>
        <w:rPr>
          <w:sz w:val="28"/>
          <w:szCs w:val="28"/>
        </w:rPr>
      </w:pPr>
      <w:r w:rsidRPr="00247918">
        <w:rPr>
          <w:sz w:val="28"/>
          <w:szCs w:val="28"/>
        </w:rPr>
        <w:t>The</w:t>
      </w:r>
      <w:r w:rsidR="00CA0D24" w:rsidRPr="00247918">
        <w:rPr>
          <w:sz w:val="28"/>
          <w:szCs w:val="28"/>
        </w:rPr>
        <w:t xml:space="preserve"> beauty of </w:t>
      </w:r>
    </w:p>
    <w:p w14:paraId="37123F47" w14:textId="1AB64049" w:rsidR="00247918" w:rsidRPr="00247918" w:rsidRDefault="00247918" w:rsidP="00247918">
      <w:pPr>
        <w:pStyle w:val="Prrafodelista"/>
        <w:numPr>
          <w:ilvl w:val="0"/>
          <w:numId w:val="35"/>
        </w:numPr>
        <w:spacing w:line="240" w:lineRule="auto"/>
        <w:rPr>
          <w:sz w:val="28"/>
          <w:szCs w:val="28"/>
        </w:rPr>
      </w:pPr>
      <w:r w:rsidRPr="00247918">
        <w:rPr>
          <w:sz w:val="28"/>
          <w:szCs w:val="28"/>
        </w:rPr>
        <w:t xml:space="preserve">Our nature </w:t>
      </w:r>
      <w:r w:rsidR="00CA0D24" w:rsidRPr="00247918">
        <w:rPr>
          <w:sz w:val="28"/>
          <w:szCs w:val="28"/>
        </w:rPr>
        <w:t xml:space="preserve"> </w:t>
      </w:r>
    </w:p>
    <w:p w14:paraId="50366516" w14:textId="521256E4" w:rsidR="00CA0D24" w:rsidRPr="00247918" w:rsidRDefault="00CA0D24" w:rsidP="00247918">
      <w:pPr>
        <w:pStyle w:val="Prrafodelista"/>
        <w:numPr>
          <w:ilvl w:val="0"/>
          <w:numId w:val="35"/>
        </w:numPr>
        <w:spacing w:line="240" w:lineRule="auto"/>
        <w:rPr>
          <w:rFonts w:eastAsia="Times New Roman"/>
          <w:bCs/>
          <w:i/>
          <w:sz w:val="28"/>
          <w:szCs w:val="28"/>
          <w:u w:val="single"/>
          <w:lang w:val="en-US"/>
        </w:rPr>
      </w:pPr>
      <w:r w:rsidRPr="00247918">
        <w:rPr>
          <w:sz w:val="28"/>
          <w:szCs w:val="28"/>
        </w:rPr>
        <w:t>The Panama Canal</w:t>
      </w:r>
    </w:p>
    <w:p w14:paraId="51D0CDB0" w14:textId="77777777" w:rsidR="00CA0D24" w:rsidRPr="00CA0D24" w:rsidRDefault="00CA0D24" w:rsidP="002A73AD">
      <w:pPr>
        <w:spacing w:line="240" w:lineRule="auto"/>
        <w:rPr>
          <w:rFonts w:eastAsia="Times New Roman"/>
          <w:bCs/>
          <w:i/>
          <w:sz w:val="28"/>
          <w:szCs w:val="28"/>
          <w:u w:val="single"/>
          <w:lang w:val="en-US"/>
        </w:rPr>
      </w:pPr>
    </w:p>
    <w:p w14:paraId="25C50474" w14:textId="77777777" w:rsidR="00CA0D24" w:rsidRDefault="00CA0D24" w:rsidP="002A73AD">
      <w:pPr>
        <w:spacing w:line="240" w:lineRule="auto"/>
      </w:pPr>
    </w:p>
    <w:p w14:paraId="23EF70B2" w14:textId="77777777" w:rsidR="009D10A2" w:rsidRDefault="009D10A2" w:rsidP="002A73AD">
      <w:pPr>
        <w:spacing w:line="240" w:lineRule="auto"/>
      </w:pPr>
    </w:p>
    <w:p w14:paraId="33C334DB" w14:textId="77777777" w:rsidR="009D10A2" w:rsidRDefault="009D10A2" w:rsidP="002A73AD">
      <w:pPr>
        <w:spacing w:line="240" w:lineRule="auto"/>
      </w:pPr>
    </w:p>
    <w:p w14:paraId="62CF8761" w14:textId="77777777" w:rsidR="009D10A2" w:rsidRDefault="009D10A2" w:rsidP="002A73AD">
      <w:pPr>
        <w:spacing w:line="240" w:lineRule="auto"/>
      </w:pPr>
    </w:p>
    <w:p w14:paraId="38DAE5E5" w14:textId="77777777" w:rsidR="009D10A2" w:rsidRDefault="009D10A2" w:rsidP="002A73AD">
      <w:pPr>
        <w:spacing w:line="240" w:lineRule="auto"/>
      </w:pPr>
    </w:p>
    <w:p w14:paraId="171CF6BA" w14:textId="7A06BF92" w:rsidR="009D10A2" w:rsidRDefault="009D10A2" w:rsidP="002A73AD">
      <w:pPr>
        <w:spacing w:line="240" w:lineRule="auto"/>
      </w:pPr>
      <w:r>
        <w:rPr>
          <w:noProof/>
          <w:lang w:val="es-ES" w:eastAsia="es-ES"/>
        </w:rPr>
        <mc:AlternateContent>
          <mc:Choice Requires="wps">
            <w:drawing>
              <wp:anchor distT="0" distB="0" distL="114300" distR="114300" simplePos="0" relativeHeight="251770880" behindDoc="0" locked="0" layoutInCell="1" allowOverlap="1" wp14:anchorId="7076961F" wp14:editId="7F68ABE0">
                <wp:simplePos x="0" y="0"/>
                <wp:positionH relativeFrom="column">
                  <wp:posOffset>3289935</wp:posOffset>
                </wp:positionH>
                <wp:positionV relativeFrom="paragraph">
                  <wp:posOffset>104775</wp:posOffset>
                </wp:positionV>
                <wp:extent cx="3257550" cy="2124075"/>
                <wp:effectExtent l="19050" t="19050" r="38100" b="47625"/>
                <wp:wrapNone/>
                <wp:docPr id="76" name="Estrella de 6 puntas 76"/>
                <wp:cNvGraphicFramePr/>
                <a:graphic xmlns:a="http://schemas.openxmlformats.org/drawingml/2006/main">
                  <a:graphicData uri="http://schemas.microsoft.com/office/word/2010/wordprocessingShape">
                    <wps:wsp>
                      <wps:cNvSpPr/>
                      <wps:spPr>
                        <a:xfrm>
                          <a:off x="0" y="0"/>
                          <a:ext cx="3257550" cy="21240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F83695" w14:textId="41D949BD" w:rsidR="009D10A2" w:rsidRDefault="009D10A2" w:rsidP="009D10A2">
                            <w:pPr>
                              <w:jc w:val="center"/>
                            </w:pPr>
                            <w:r>
                              <w:t>The Panamanian flag is considered one of the most beautiful flags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6961F" id="Estrella de 6 puntas 76" o:spid="_x0000_s1028" style="position:absolute;margin-left:259.05pt;margin-top:8.25pt;width:256.5pt;height:16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0,212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" adj="-11796480,,5400" path="m1,531019r1085840,-9l1628775,r542934,531010l3257549,531019r-542906,531019l3257549,1593056r-1085840,9l1628775,2124075,1085841,1593065,1,1593056,542907,1062038,1,531019xe" fillcolor="#5b9bd5 [3204]" strokecolor="#1f4d78 [1604]" strokeweight="1pt">
                <v:stroke joinstyle="miter"/>
                <v:formulas/>
                <v:path arrowok="t" o:connecttype="custom" o:connectlocs="1,531019;1085841,531010;1628775,0;2171709,531010;3257549,531019;2714643,1062038;3257549,1593056;2171709,1593065;1628775,2124075;1085841,1593065;1,1593056;542907,1062038;1,531019" o:connectangles="0,0,0,0,0,0,0,0,0,0,0,0,0" textboxrect="0,0,3257550,2124075"/>
                <v:textbox>
                  <w:txbxContent>
                    <w:p w14:paraId="1CF83695" w14:textId="41D949BD" w:rsidR="009D10A2" w:rsidRDefault="009D10A2" w:rsidP="009D10A2">
                      <w:pPr>
                        <w:jc w:val="center"/>
                      </w:pPr>
                      <w:r>
                        <w:t>The Panamanian flag is considered one of the most beautiful flags in the world?</w:t>
                      </w:r>
                    </w:p>
                  </w:txbxContent>
                </v:textbox>
              </v:shape>
            </w:pict>
          </mc:Fallback>
        </mc:AlternateContent>
      </w:r>
    </w:p>
    <w:p w14:paraId="4D31FE3C" w14:textId="79061955" w:rsidR="009D10A2" w:rsidRDefault="009D10A2" w:rsidP="002A73AD">
      <w:pPr>
        <w:spacing w:line="240" w:lineRule="auto"/>
      </w:pPr>
    </w:p>
    <w:p w14:paraId="11F31446" w14:textId="77777777" w:rsidR="009D10A2" w:rsidRDefault="009D10A2" w:rsidP="002A73AD">
      <w:pPr>
        <w:spacing w:line="240" w:lineRule="auto"/>
      </w:pPr>
    </w:p>
    <w:p w14:paraId="355D780E" w14:textId="77777777" w:rsidR="009D10A2" w:rsidRDefault="009D10A2" w:rsidP="002A73AD">
      <w:pPr>
        <w:spacing w:line="240" w:lineRule="auto"/>
      </w:pPr>
    </w:p>
    <w:p w14:paraId="5DD37485" w14:textId="77777777" w:rsidR="009D10A2" w:rsidRDefault="009D10A2" w:rsidP="002A73AD">
      <w:pPr>
        <w:spacing w:line="240" w:lineRule="auto"/>
      </w:pPr>
    </w:p>
    <w:p w14:paraId="02ADB1E6" w14:textId="77777777" w:rsidR="009D10A2" w:rsidRDefault="009D10A2" w:rsidP="002A73AD">
      <w:pPr>
        <w:spacing w:line="240" w:lineRule="auto"/>
      </w:pPr>
    </w:p>
    <w:p w14:paraId="28F821F4" w14:textId="77777777" w:rsidR="009D10A2" w:rsidRDefault="009D10A2" w:rsidP="002A73AD">
      <w:pPr>
        <w:spacing w:line="240" w:lineRule="auto"/>
      </w:pPr>
    </w:p>
    <w:p w14:paraId="523B5D97" w14:textId="77777777" w:rsidR="009D10A2" w:rsidRDefault="009D10A2" w:rsidP="002A73AD">
      <w:pPr>
        <w:spacing w:line="240" w:lineRule="auto"/>
      </w:pPr>
    </w:p>
    <w:p w14:paraId="7449E188" w14:textId="77777777" w:rsidR="009D10A2" w:rsidRDefault="009D10A2" w:rsidP="002A73AD">
      <w:pPr>
        <w:spacing w:line="240" w:lineRule="auto"/>
      </w:pPr>
    </w:p>
    <w:p w14:paraId="515E0A14" w14:textId="77777777" w:rsidR="009D10A2" w:rsidRDefault="009D10A2" w:rsidP="002A73AD">
      <w:pPr>
        <w:spacing w:line="240" w:lineRule="auto"/>
      </w:pPr>
    </w:p>
    <w:p w14:paraId="1FB57BDB" w14:textId="77777777" w:rsidR="009D10A2" w:rsidRDefault="009D10A2" w:rsidP="002A73AD">
      <w:pPr>
        <w:spacing w:line="240" w:lineRule="auto"/>
      </w:pPr>
    </w:p>
    <w:p w14:paraId="6316E89E" w14:textId="77777777" w:rsidR="009D10A2" w:rsidRDefault="009D10A2" w:rsidP="002A73AD">
      <w:pPr>
        <w:spacing w:line="240" w:lineRule="auto"/>
      </w:pPr>
    </w:p>
    <w:p w14:paraId="00E6E6C5" w14:textId="77777777" w:rsidR="009D10A2" w:rsidRDefault="009D10A2" w:rsidP="002A73AD">
      <w:pPr>
        <w:spacing w:line="240" w:lineRule="auto"/>
      </w:pPr>
    </w:p>
    <w:p w14:paraId="352FC03A" w14:textId="77777777" w:rsidR="009D10A2" w:rsidRDefault="009D10A2" w:rsidP="002A73AD">
      <w:pPr>
        <w:spacing w:line="240" w:lineRule="auto"/>
      </w:pPr>
    </w:p>
    <w:p w14:paraId="4E897B90" w14:textId="77777777" w:rsidR="009D10A2" w:rsidRPr="00CA0D24" w:rsidRDefault="009D10A2" w:rsidP="002A73AD">
      <w:pPr>
        <w:spacing w:line="240" w:lineRule="auto"/>
        <w:rPr>
          <w:rFonts w:eastAsia="Times New Roman"/>
          <w:bCs/>
          <w:i/>
          <w:sz w:val="28"/>
          <w:szCs w:val="28"/>
          <w:u w:val="single"/>
          <w:lang w:val="en-US"/>
        </w:rPr>
      </w:pPr>
    </w:p>
    <w:p w14:paraId="3EBCDA84" w14:textId="5778D618" w:rsidR="002A73AD" w:rsidRPr="00201932" w:rsidRDefault="002A73AD" w:rsidP="002A73AD">
      <w:pPr>
        <w:spacing w:line="240" w:lineRule="auto"/>
        <w:rPr>
          <w:rFonts w:eastAsia="Times New Roman"/>
          <w:bCs/>
          <w:i/>
          <w:sz w:val="28"/>
          <w:szCs w:val="28"/>
          <w:lang w:val="es-PA"/>
        </w:rPr>
      </w:pPr>
      <w:r w:rsidRPr="00201932">
        <w:rPr>
          <w:rFonts w:eastAsia="Times New Roman"/>
          <w:bCs/>
          <w:i/>
          <w:sz w:val="28"/>
          <w:szCs w:val="28"/>
          <w:u w:val="single"/>
          <w:lang w:val="es-PA"/>
        </w:rPr>
        <w:t>Tabla #1</w:t>
      </w:r>
      <w:r w:rsidRPr="00201932">
        <w:rPr>
          <w:rFonts w:eastAsia="Times New Roman"/>
          <w:bCs/>
          <w:i/>
          <w:sz w:val="28"/>
          <w:szCs w:val="28"/>
          <w:lang w:val="es-PA"/>
        </w:rPr>
        <w:t xml:space="preserve">: El verbo “do” funciona como un auxiliar y no tiene significado una vez traduces la pregunta al español. No siempre tendrás que usarlo en preguntas pero cuando tengas que, asegúrate de seguir esta fórmula: </w:t>
      </w:r>
    </w:p>
    <w:p w14:paraId="6E17CE65" w14:textId="299AFEEF" w:rsidR="002A73AD" w:rsidRPr="00201932" w:rsidRDefault="002A73AD" w:rsidP="002A73AD">
      <w:pPr>
        <w:spacing w:line="240" w:lineRule="auto"/>
        <w:rPr>
          <w:rFonts w:eastAsia="Times New Roman"/>
          <w:b/>
          <w:bCs/>
          <w:i/>
          <w:sz w:val="28"/>
          <w:szCs w:val="28"/>
          <w:lang w:val="en-US"/>
        </w:rPr>
      </w:pPr>
      <w:r w:rsidRPr="00201932">
        <w:rPr>
          <w:rFonts w:eastAsia="Times New Roman"/>
          <w:bCs/>
          <w:i/>
          <w:sz w:val="28"/>
          <w:szCs w:val="28"/>
          <w:lang w:val="en-US"/>
        </w:rPr>
        <w:t>Wh +  do or does  + personal pronoun  +  complement</w:t>
      </w:r>
      <w:r w:rsidRPr="00201932">
        <w:rPr>
          <w:rFonts w:eastAsia="Times New Roman"/>
          <w:b/>
          <w:bCs/>
          <w:i/>
          <w:sz w:val="28"/>
          <w:szCs w:val="28"/>
          <w:lang w:val="en-US"/>
        </w:rPr>
        <w:t>.</w:t>
      </w:r>
    </w:p>
    <w:p w14:paraId="1B32EC29" w14:textId="6AC4759F" w:rsidR="00761C6D" w:rsidRPr="00201932" w:rsidRDefault="00761C6D" w:rsidP="002A73AD">
      <w:pPr>
        <w:spacing w:line="240" w:lineRule="auto"/>
        <w:rPr>
          <w:rFonts w:eastAsia="Times New Roman"/>
          <w:b/>
          <w:bCs/>
          <w:i/>
          <w:sz w:val="28"/>
          <w:szCs w:val="28"/>
          <w:lang w:val="en-US"/>
        </w:rPr>
      </w:pPr>
    </w:p>
    <w:p w14:paraId="2255EDBB" w14:textId="057976A8" w:rsidR="002A73AD" w:rsidRPr="00201932" w:rsidRDefault="002A73AD" w:rsidP="002A73AD">
      <w:pPr>
        <w:spacing w:line="240" w:lineRule="auto"/>
        <w:rPr>
          <w:rFonts w:eastAsia="Times New Roman"/>
          <w:b/>
          <w:bCs/>
          <w:i/>
          <w:sz w:val="28"/>
          <w:szCs w:val="28"/>
          <w:lang w:val="en-US"/>
        </w:rPr>
      </w:pPr>
    </w:p>
    <w:tbl>
      <w:tblPr>
        <w:tblStyle w:val="Tablaconcuadrcula"/>
        <w:tblW w:w="0" w:type="auto"/>
        <w:tblLook w:val="04A0" w:firstRow="1" w:lastRow="0" w:firstColumn="1" w:lastColumn="0" w:noHBand="0" w:noVBand="1"/>
      </w:tblPr>
      <w:tblGrid>
        <w:gridCol w:w="2036"/>
        <w:gridCol w:w="4411"/>
        <w:gridCol w:w="2064"/>
        <w:gridCol w:w="1960"/>
      </w:tblGrid>
      <w:tr w:rsidR="002A73AD" w:rsidRPr="00201932" w14:paraId="40FB27B5" w14:textId="77777777" w:rsidTr="002A73AD">
        <w:tc>
          <w:tcPr>
            <w:tcW w:w="10790" w:type="dxa"/>
            <w:gridSpan w:val="4"/>
          </w:tcPr>
          <w:p w14:paraId="558DEE48" w14:textId="050BA3B0" w:rsidR="002A73AD" w:rsidRPr="00201932" w:rsidRDefault="002A73AD" w:rsidP="002A73AD">
            <w:pPr>
              <w:tabs>
                <w:tab w:val="left" w:pos="795"/>
                <w:tab w:val="center" w:pos="5287"/>
              </w:tabs>
              <w:rPr>
                <w:sz w:val="28"/>
                <w:szCs w:val="28"/>
                <w:lang w:val="en-US"/>
              </w:rPr>
            </w:pPr>
            <w:r w:rsidRPr="00201932">
              <w:rPr>
                <w:sz w:val="28"/>
                <w:szCs w:val="28"/>
                <w:lang w:val="en-US"/>
              </w:rPr>
              <w:t>#2</w:t>
            </w:r>
            <w:r w:rsidRPr="00201932">
              <w:rPr>
                <w:sz w:val="28"/>
                <w:szCs w:val="28"/>
                <w:lang w:val="en-US"/>
              </w:rPr>
              <w:tab/>
            </w:r>
            <w:r w:rsidRPr="00201932">
              <w:rPr>
                <w:sz w:val="28"/>
                <w:szCs w:val="28"/>
                <w:lang w:val="en-US"/>
              </w:rPr>
              <w:tab/>
              <w:t>Short Answers with Be/ Respuestas cortas con ser o estar</w:t>
            </w:r>
          </w:p>
        </w:tc>
      </w:tr>
      <w:tr w:rsidR="002A73AD" w:rsidRPr="00201932" w14:paraId="1924157C" w14:textId="77777777" w:rsidTr="002A73AD">
        <w:tc>
          <w:tcPr>
            <w:tcW w:w="2122" w:type="dxa"/>
            <w:vMerge w:val="restart"/>
          </w:tcPr>
          <w:p w14:paraId="7E2F25A3" w14:textId="2450186B" w:rsidR="002A73AD" w:rsidRPr="00201932" w:rsidRDefault="002A73AD" w:rsidP="002A73AD">
            <w:pPr>
              <w:tabs>
                <w:tab w:val="left" w:pos="795"/>
              </w:tabs>
              <w:spacing w:line="240" w:lineRule="auto"/>
              <w:rPr>
                <w:sz w:val="28"/>
                <w:szCs w:val="28"/>
                <w:lang w:val="en-US"/>
              </w:rPr>
            </w:pPr>
            <w:r w:rsidRPr="00201932">
              <w:rPr>
                <w:sz w:val="28"/>
                <w:szCs w:val="28"/>
                <w:lang w:val="en-US"/>
              </w:rPr>
              <w:t>Verb Be</w:t>
            </w:r>
          </w:p>
        </w:tc>
        <w:tc>
          <w:tcPr>
            <w:tcW w:w="4536" w:type="dxa"/>
            <w:vMerge w:val="restart"/>
          </w:tcPr>
          <w:p w14:paraId="71C3EB14" w14:textId="77777777" w:rsidR="002A73AD" w:rsidRPr="00201932" w:rsidRDefault="002A73AD" w:rsidP="002A73AD">
            <w:pPr>
              <w:tabs>
                <w:tab w:val="left" w:pos="795"/>
              </w:tabs>
              <w:spacing w:line="240" w:lineRule="auto"/>
              <w:jc w:val="center"/>
              <w:rPr>
                <w:sz w:val="28"/>
                <w:szCs w:val="28"/>
                <w:lang w:val="en-US"/>
              </w:rPr>
            </w:pPr>
            <w:r w:rsidRPr="00201932">
              <w:rPr>
                <w:sz w:val="28"/>
                <w:szCs w:val="28"/>
                <w:lang w:val="en-US"/>
              </w:rPr>
              <w:t>Ejemplos/Examples</w:t>
            </w:r>
          </w:p>
        </w:tc>
        <w:tc>
          <w:tcPr>
            <w:tcW w:w="4132" w:type="dxa"/>
            <w:gridSpan w:val="2"/>
          </w:tcPr>
          <w:p w14:paraId="041E4AB1" w14:textId="77777777" w:rsidR="002A73AD" w:rsidRPr="00201932" w:rsidRDefault="002A73AD" w:rsidP="002A73AD">
            <w:pPr>
              <w:tabs>
                <w:tab w:val="left" w:pos="795"/>
              </w:tabs>
              <w:jc w:val="center"/>
              <w:rPr>
                <w:sz w:val="28"/>
                <w:szCs w:val="28"/>
                <w:lang w:val="en-US"/>
              </w:rPr>
            </w:pPr>
            <w:r w:rsidRPr="00201932">
              <w:rPr>
                <w:sz w:val="28"/>
                <w:szCs w:val="28"/>
                <w:lang w:val="en-US"/>
              </w:rPr>
              <w:t xml:space="preserve">Short answer/respuesta corta </w:t>
            </w:r>
          </w:p>
        </w:tc>
      </w:tr>
      <w:tr w:rsidR="002A73AD" w:rsidRPr="00201932" w14:paraId="4EE3DC18" w14:textId="77777777" w:rsidTr="002A73AD">
        <w:tc>
          <w:tcPr>
            <w:tcW w:w="2122" w:type="dxa"/>
            <w:vMerge/>
          </w:tcPr>
          <w:p w14:paraId="1858FDD5" w14:textId="77777777" w:rsidR="002A73AD" w:rsidRPr="00201932" w:rsidRDefault="002A73AD" w:rsidP="002A73AD">
            <w:pPr>
              <w:tabs>
                <w:tab w:val="left" w:pos="795"/>
              </w:tabs>
              <w:rPr>
                <w:sz w:val="28"/>
                <w:szCs w:val="28"/>
                <w:lang w:val="en-US"/>
              </w:rPr>
            </w:pPr>
          </w:p>
        </w:tc>
        <w:tc>
          <w:tcPr>
            <w:tcW w:w="4536" w:type="dxa"/>
            <w:vMerge/>
          </w:tcPr>
          <w:p w14:paraId="290E884E" w14:textId="77777777" w:rsidR="002A73AD" w:rsidRPr="00201932" w:rsidRDefault="002A73AD" w:rsidP="002A73AD">
            <w:pPr>
              <w:tabs>
                <w:tab w:val="left" w:pos="795"/>
              </w:tabs>
              <w:jc w:val="center"/>
              <w:rPr>
                <w:sz w:val="28"/>
                <w:szCs w:val="28"/>
                <w:lang w:val="en-US"/>
              </w:rPr>
            </w:pPr>
          </w:p>
        </w:tc>
        <w:tc>
          <w:tcPr>
            <w:tcW w:w="2126" w:type="dxa"/>
          </w:tcPr>
          <w:p w14:paraId="2D8FED75" w14:textId="77777777" w:rsidR="002A73AD" w:rsidRPr="00201932" w:rsidRDefault="002A73AD" w:rsidP="002A73AD">
            <w:pPr>
              <w:tabs>
                <w:tab w:val="left" w:pos="795"/>
              </w:tabs>
              <w:jc w:val="center"/>
              <w:rPr>
                <w:sz w:val="28"/>
                <w:szCs w:val="28"/>
                <w:lang w:val="en-US"/>
              </w:rPr>
            </w:pPr>
            <w:r w:rsidRPr="00201932">
              <w:rPr>
                <w:sz w:val="28"/>
                <w:szCs w:val="28"/>
                <w:lang w:val="en-US"/>
              </w:rPr>
              <w:t xml:space="preserve">Positive </w:t>
            </w:r>
          </w:p>
        </w:tc>
        <w:tc>
          <w:tcPr>
            <w:tcW w:w="2006" w:type="dxa"/>
          </w:tcPr>
          <w:p w14:paraId="0595622C" w14:textId="77777777" w:rsidR="002A73AD" w:rsidRPr="00201932" w:rsidRDefault="002A73AD" w:rsidP="002A73AD">
            <w:pPr>
              <w:tabs>
                <w:tab w:val="left" w:pos="795"/>
              </w:tabs>
              <w:jc w:val="center"/>
              <w:rPr>
                <w:sz w:val="28"/>
                <w:szCs w:val="28"/>
                <w:lang w:val="en-US"/>
              </w:rPr>
            </w:pPr>
            <w:r w:rsidRPr="00201932">
              <w:rPr>
                <w:sz w:val="28"/>
                <w:szCs w:val="28"/>
                <w:lang w:val="en-US"/>
              </w:rPr>
              <w:t xml:space="preserve">Negative </w:t>
            </w:r>
          </w:p>
        </w:tc>
      </w:tr>
      <w:tr w:rsidR="002A73AD" w:rsidRPr="00201932" w14:paraId="7D59AE59" w14:textId="77777777" w:rsidTr="002A73AD">
        <w:tc>
          <w:tcPr>
            <w:tcW w:w="2122" w:type="dxa"/>
            <w:vMerge w:val="restart"/>
          </w:tcPr>
          <w:p w14:paraId="167F61B5" w14:textId="53FE8C85" w:rsidR="002A73AD" w:rsidRPr="00201932" w:rsidRDefault="006A7EC5" w:rsidP="002A73AD">
            <w:pPr>
              <w:tabs>
                <w:tab w:val="left" w:pos="795"/>
              </w:tabs>
              <w:rPr>
                <w:sz w:val="28"/>
                <w:szCs w:val="28"/>
                <w:lang w:val="es-PA"/>
              </w:rPr>
            </w:pPr>
            <w:r w:rsidRPr="00201932">
              <w:rPr>
                <w:noProof/>
                <w:sz w:val="28"/>
                <w:szCs w:val="28"/>
                <w:lang w:val="es-ES" w:eastAsia="es-ES"/>
              </w:rPr>
              <mc:AlternateContent>
                <mc:Choice Requires="wps">
                  <w:drawing>
                    <wp:anchor distT="0" distB="0" distL="114300" distR="114300" simplePos="0" relativeHeight="251676672" behindDoc="0" locked="0" layoutInCell="1" allowOverlap="1" wp14:anchorId="6AFDF0DE" wp14:editId="2DAD7317">
                      <wp:simplePos x="0" y="0"/>
                      <wp:positionH relativeFrom="column">
                        <wp:posOffset>718820</wp:posOffset>
                      </wp:positionH>
                      <wp:positionV relativeFrom="paragraph">
                        <wp:posOffset>156845</wp:posOffset>
                      </wp:positionV>
                      <wp:extent cx="447675" cy="285750"/>
                      <wp:effectExtent l="0" t="0" r="9525" b="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F9673" w14:textId="77777777" w:rsidR="00247918" w:rsidRPr="00B46A3E" w:rsidRDefault="00247918" w:rsidP="002A73AD">
                                  <w:pPr>
                                    <w:rPr>
                                      <w:lang w:val="es-PA"/>
                                    </w:rPr>
                                  </w:pPr>
                                  <w:r>
                                    <w:rPr>
                                      <w:lang w:val="es-PA"/>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FDF0DE" id="Cuadro de texto 71" o:spid="_x0000_s1029" type="#_x0000_t202" style="position:absolute;margin-left:56.6pt;margin-top:12.35pt;width:35.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" fillcolor="white [3201]" strokeweight=".5pt">
                      <v:path arrowok="t"/>
                      <v:textbox>
                        <w:txbxContent>
                          <w:p w14:paraId="3A5F9673" w14:textId="77777777" w:rsidR="00247918" w:rsidRPr="00B46A3E" w:rsidRDefault="00247918" w:rsidP="002A73AD">
                            <w:pPr>
                              <w:rPr>
                                <w:lang w:val="es-PA"/>
                              </w:rPr>
                            </w:pPr>
                            <w:proofErr w:type="gramStart"/>
                            <w:r>
                              <w:rPr>
                                <w:lang w:val="es-PA"/>
                              </w:rPr>
                              <w:t>are</w:t>
                            </w:r>
                            <w:proofErr w:type="gramEnd"/>
                          </w:p>
                        </w:txbxContent>
                      </v:textbox>
                    </v:shape>
                  </w:pict>
                </mc:Fallback>
              </mc:AlternateContent>
            </w:r>
            <w:r w:rsidRPr="00201932">
              <w:rPr>
                <w:noProof/>
                <w:sz w:val="28"/>
                <w:szCs w:val="28"/>
                <w:lang w:val="es-ES" w:eastAsia="es-ES"/>
              </w:rPr>
              <mc:AlternateContent>
                <mc:Choice Requires="wps">
                  <w:drawing>
                    <wp:anchor distT="0" distB="0" distL="114300" distR="114300" simplePos="0" relativeHeight="251674624" behindDoc="0" locked="0" layoutInCell="1" allowOverlap="1" wp14:anchorId="7EEB309F" wp14:editId="32CAE964">
                      <wp:simplePos x="0" y="0"/>
                      <wp:positionH relativeFrom="column">
                        <wp:posOffset>299720</wp:posOffset>
                      </wp:positionH>
                      <wp:positionV relativeFrom="paragraph">
                        <wp:posOffset>137795</wp:posOffset>
                      </wp:positionV>
                      <wp:extent cx="381000" cy="57150"/>
                      <wp:effectExtent l="0" t="19050" r="57150" b="57150"/>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1063E698" id="_x0000_t32" coordsize="21600,21600" o:spt="32" o:oned="t" path="m,l21600,21600e" filled="f">
                      <v:path arrowok="t" fillok="f" o:connecttype="none"/>
                      <o:lock v:ext="edit" shapetype="t"/>
                    </v:shapetype>
                    <v:shape id="Conector recto de flecha 70" o:spid="_x0000_s1026" type="#_x0000_t32" style="position:absolute;margin-left:23.6pt;margin-top:10.85pt;width:30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" strokecolor="black [3200]" strokeweight=".5pt">
                      <v:stroke endarrow="block" joinstyle="miter"/>
                      <o:lock v:ext="edit" shapetype="f"/>
                    </v:shape>
                  </w:pict>
                </mc:Fallback>
              </mc:AlternateContent>
            </w:r>
            <w:r w:rsidR="002A73AD" w:rsidRPr="00201932">
              <w:rPr>
                <w:sz w:val="28"/>
                <w:szCs w:val="28"/>
                <w:lang w:val="es-PA"/>
              </w:rPr>
              <w:t>You</w:t>
            </w:r>
          </w:p>
          <w:p w14:paraId="2FD42031" w14:textId="3BA88B6D" w:rsidR="002A73AD" w:rsidRPr="00201932" w:rsidRDefault="006A7EC5" w:rsidP="002A73AD">
            <w:pPr>
              <w:tabs>
                <w:tab w:val="left" w:pos="795"/>
              </w:tabs>
              <w:rPr>
                <w:sz w:val="28"/>
                <w:szCs w:val="28"/>
                <w:lang w:val="es-PA"/>
              </w:rPr>
            </w:pPr>
            <w:r w:rsidRPr="00201932">
              <w:rPr>
                <w:noProof/>
                <w:sz w:val="28"/>
                <w:szCs w:val="28"/>
                <w:lang w:val="es-ES" w:eastAsia="es-ES"/>
              </w:rPr>
              <w:lastRenderedPageBreak/>
              <mc:AlternateContent>
                <mc:Choice Requires="wps">
                  <w:drawing>
                    <wp:anchor distT="0" distB="0" distL="114300" distR="114300" simplePos="0" relativeHeight="251675648" behindDoc="0" locked="0" layoutInCell="1" allowOverlap="1" wp14:anchorId="7D6FC3C5" wp14:editId="794DF698">
                      <wp:simplePos x="0" y="0"/>
                      <wp:positionH relativeFrom="column">
                        <wp:posOffset>318770</wp:posOffset>
                      </wp:positionH>
                      <wp:positionV relativeFrom="paragraph">
                        <wp:posOffset>90805</wp:posOffset>
                      </wp:positionV>
                      <wp:extent cx="361950" cy="45719"/>
                      <wp:effectExtent l="0" t="57150" r="19050" b="5016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8377503" id="Conector recto de flecha 69" o:spid="_x0000_s1026" type="#_x0000_t32" style="position:absolute;margin-left:25.1pt;margin-top:7.15pt;width:28.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" strokecolor="black [3200]" strokeweight=".5pt">
                      <v:stroke endarrow="block" joinstyle="miter"/>
                      <o:lock v:ext="edit" shapetype="f"/>
                    </v:shape>
                  </w:pict>
                </mc:Fallback>
              </mc:AlternateContent>
            </w:r>
            <w:r w:rsidR="002A73AD" w:rsidRPr="00201932">
              <w:rPr>
                <w:sz w:val="28"/>
                <w:szCs w:val="28"/>
                <w:lang w:val="es-PA"/>
              </w:rPr>
              <w:t xml:space="preserve">They </w:t>
            </w:r>
          </w:p>
          <w:p w14:paraId="77E3BD8E" w14:textId="47E07F57" w:rsidR="002A73AD" w:rsidRPr="00201932" w:rsidRDefault="002A73AD" w:rsidP="002A73AD">
            <w:pPr>
              <w:tabs>
                <w:tab w:val="left" w:pos="795"/>
              </w:tabs>
              <w:rPr>
                <w:sz w:val="28"/>
                <w:szCs w:val="28"/>
                <w:lang w:val="es-PA"/>
              </w:rPr>
            </w:pPr>
            <w:r w:rsidRPr="00201932">
              <w:rPr>
                <w:sz w:val="28"/>
                <w:szCs w:val="28"/>
                <w:lang w:val="es-PA"/>
              </w:rPr>
              <w:t>We</w:t>
            </w:r>
          </w:p>
        </w:tc>
        <w:tc>
          <w:tcPr>
            <w:tcW w:w="4536" w:type="dxa"/>
          </w:tcPr>
          <w:p w14:paraId="76EBF4E8" w14:textId="77777777" w:rsidR="002A73AD" w:rsidRPr="00201932" w:rsidRDefault="002A73AD" w:rsidP="002A73AD">
            <w:pPr>
              <w:tabs>
                <w:tab w:val="left" w:pos="795"/>
              </w:tabs>
              <w:rPr>
                <w:sz w:val="28"/>
                <w:szCs w:val="28"/>
                <w:lang w:val="en-US"/>
              </w:rPr>
            </w:pPr>
            <w:r w:rsidRPr="00201932">
              <w:rPr>
                <w:i/>
                <w:sz w:val="28"/>
                <w:szCs w:val="28"/>
                <w:lang w:val="en-US"/>
              </w:rPr>
              <w:lastRenderedPageBreak/>
              <w:t>Are you</w:t>
            </w:r>
            <w:r w:rsidRPr="00201932">
              <w:rPr>
                <w:sz w:val="28"/>
                <w:szCs w:val="28"/>
                <w:lang w:val="en-US"/>
              </w:rPr>
              <w:t xml:space="preserve"> hungry?/Tienes hambre?</w:t>
            </w:r>
          </w:p>
        </w:tc>
        <w:tc>
          <w:tcPr>
            <w:tcW w:w="2126" w:type="dxa"/>
          </w:tcPr>
          <w:p w14:paraId="551F6017" w14:textId="77777777" w:rsidR="002A73AD" w:rsidRPr="00201932" w:rsidRDefault="002A73AD" w:rsidP="002A73AD">
            <w:pPr>
              <w:tabs>
                <w:tab w:val="left" w:pos="795"/>
              </w:tabs>
              <w:rPr>
                <w:sz w:val="28"/>
                <w:szCs w:val="28"/>
                <w:lang w:val="en-US"/>
              </w:rPr>
            </w:pPr>
            <w:r w:rsidRPr="00201932">
              <w:rPr>
                <w:i/>
                <w:sz w:val="28"/>
                <w:szCs w:val="28"/>
                <w:lang w:val="en-US"/>
              </w:rPr>
              <w:t>Yes, I am</w:t>
            </w:r>
            <w:r w:rsidRPr="00201932">
              <w:rPr>
                <w:sz w:val="28"/>
                <w:szCs w:val="28"/>
                <w:lang w:val="en-US"/>
              </w:rPr>
              <w:t>.</w:t>
            </w:r>
          </w:p>
        </w:tc>
        <w:tc>
          <w:tcPr>
            <w:tcW w:w="2006" w:type="dxa"/>
          </w:tcPr>
          <w:p w14:paraId="2FB63D48" w14:textId="77777777" w:rsidR="002A73AD" w:rsidRPr="00201932" w:rsidRDefault="002A73AD" w:rsidP="002A73AD">
            <w:pPr>
              <w:tabs>
                <w:tab w:val="left" w:pos="795"/>
              </w:tabs>
              <w:rPr>
                <w:sz w:val="28"/>
                <w:szCs w:val="28"/>
                <w:lang w:val="en-US"/>
              </w:rPr>
            </w:pPr>
            <w:r w:rsidRPr="00201932">
              <w:rPr>
                <w:sz w:val="28"/>
                <w:szCs w:val="28"/>
                <w:lang w:val="en-US"/>
              </w:rPr>
              <w:t>No, I’m not.</w:t>
            </w:r>
          </w:p>
        </w:tc>
      </w:tr>
      <w:tr w:rsidR="002A73AD" w:rsidRPr="00201932" w14:paraId="368DD670" w14:textId="77777777" w:rsidTr="002A73AD">
        <w:tc>
          <w:tcPr>
            <w:tcW w:w="2122" w:type="dxa"/>
            <w:vMerge/>
          </w:tcPr>
          <w:p w14:paraId="74827933" w14:textId="77777777" w:rsidR="002A73AD" w:rsidRPr="00201932" w:rsidRDefault="002A73AD" w:rsidP="002A73AD">
            <w:pPr>
              <w:tabs>
                <w:tab w:val="left" w:pos="795"/>
              </w:tabs>
              <w:rPr>
                <w:sz w:val="28"/>
                <w:szCs w:val="28"/>
                <w:lang w:val="en-US"/>
              </w:rPr>
            </w:pPr>
          </w:p>
        </w:tc>
        <w:tc>
          <w:tcPr>
            <w:tcW w:w="4536" w:type="dxa"/>
          </w:tcPr>
          <w:p w14:paraId="4C7096E2" w14:textId="77777777" w:rsidR="002A73AD" w:rsidRPr="00201932" w:rsidRDefault="002A73AD" w:rsidP="002A73AD">
            <w:pPr>
              <w:tabs>
                <w:tab w:val="left" w:pos="795"/>
              </w:tabs>
              <w:rPr>
                <w:sz w:val="28"/>
                <w:szCs w:val="28"/>
                <w:lang w:val="es-PA"/>
              </w:rPr>
            </w:pPr>
            <w:r w:rsidRPr="00201932">
              <w:rPr>
                <w:sz w:val="28"/>
                <w:szCs w:val="28"/>
                <w:lang w:val="es-PA"/>
              </w:rPr>
              <w:t>Are they sad?/Estan ellos tristes hoy?</w:t>
            </w:r>
          </w:p>
        </w:tc>
        <w:tc>
          <w:tcPr>
            <w:tcW w:w="2126" w:type="dxa"/>
          </w:tcPr>
          <w:p w14:paraId="16593199" w14:textId="77777777" w:rsidR="002A73AD" w:rsidRPr="00201932" w:rsidRDefault="002A73AD" w:rsidP="002A73AD">
            <w:pPr>
              <w:tabs>
                <w:tab w:val="left" w:pos="795"/>
              </w:tabs>
              <w:rPr>
                <w:sz w:val="28"/>
                <w:szCs w:val="28"/>
                <w:lang w:val="en-US"/>
              </w:rPr>
            </w:pPr>
            <w:r w:rsidRPr="00201932">
              <w:rPr>
                <w:sz w:val="28"/>
                <w:szCs w:val="28"/>
                <w:lang w:val="en-US"/>
              </w:rPr>
              <w:t>Yes, They are.</w:t>
            </w:r>
          </w:p>
        </w:tc>
        <w:tc>
          <w:tcPr>
            <w:tcW w:w="2006" w:type="dxa"/>
          </w:tcPr>
          <w:p w14:paraId="76D077B8" w14:textId="77777777" w:rsidR="002A73AD" w:rsidRPr="00201932" w:rsidRDefault="002A73AD" w:rsidP="002A73AD">
            <w:pPr>
              <w:tabs>
                <w:tab w:val="left" w:pos="795"/>
              </w:tabs>
              <w:rPr>
                <w:sz w:val="28"/>
                <w:szCs w:val="28"/>
                <w:lang w:val="en-US"/>
              </w:rPr>
            </w:pPr>
            <w:r w:rsidRPr="00201932">
              <w:rPr>
                <w:sz w:val="28"/>
                <w:szCs w:val="28"/>
                <w:lang w:val="en-US"/>
              </w:rPr>
              <w:t>No, They aren’t.</w:t>
            </w:r>
          </w:p>
        </w:tc>
      </w:tr>
      <w:tr w:rsidR="002A73AD" w:rsidRPr="00201932" w14:paraId="2A0776F0" w14:textId="77777777" w:rsidTr="002A73AD">
        <w:tc>
          <w:tcPr>
            <w:tcW w:w="2122" w:type="dxa"/>
            <w:vMerge/>
          </w:tcPr>
          <w:p w14:paraId="7A68659E" w14:textId="77777777" w:rsidR="002A73AD" w:rsidRPr="00201932" w:rsidRDefault="002A73AD" w:rsidP="002A73AD">
            <w:pPr>
              <w:tabs>
                <w:tab w:val="left" w:pos="795"/>
              </w:tabs>
              <w:rPr>
                <w:sz w:val="28"/>
                <w:szCs w:val="28"/>
                <w:lang w:val="en-US"/>
              </w:rPr>
            </w:pPr>
          </w:p>
        </w:tc>
        <w:tc>
          <w:tcPr>
            <w:tcW w:w="4536" w:type="dxa"/>
          </w:tcPr>
          <w:p w14:paraId="120F63EC" w14:textId="77777777" w:rsidR="002A73AD" w:rsidRPr="00201932" w:rsidRDefault="002A73AD" w:rsidP="002A73AD">
            <w:pPr>
              <w:tabs>
                <w:tab w:val="left" w:pos="795"/>
              </w:tabs>
              <w:rPr>
                <w:sz w:val="28"/>
                <w:szCs w:val="28"/>
                <w:lang w:val="es-PA"/>
              </w:rPr>
            </w:pPr>
            <w:r w:rsidRPr="00201932">
              <w:rPr>
                <w:sz w:val="28"/>
                <w:szCs w:val="28"/>
                <w:lang w:val="es-PA"/>
              </w:rPr>
              <w:t>Are we mad?/ Estamos enojados?</w:t>
            </w:r>
          </w:p>
        </w:tc>
        <w:tc>
          <w:tcPr>
            <w:tcW w:w="2126" w:type="dxa"/>
          </w:tcPr>
          <w:p w14:paraId="73792295" w14:textId="77777777" w:rsidR="002A73AD" w:rsidRPr="00201932" w:rsidRDefault="002A73AD" w:rsidP="002A73AD">
            <w:pPr>
              <w:tabs>
                <w:tab w:val="left" w:pos="795"/>
              </w:tabs>
              <w:rPr>
                <w:sz w:val="28"/>
                <w:szCs w:val="28"/>
                <w:lang w:val="en-US"/>
              </w:rPr>
            </w:pPr>
            <w:r w:rsidRPr="00201932">
              <w:rPr>
                <w:sz w:val="28"/>
                <w:szCs w:val="28"/>
                <w:lang w:val="en-US"/>
              </w:rPr>
              <w:t>Yes, we are.</w:t>
            </w:r>
          </w:p>
        </w:tc>
        <w:tc>
          <w:tcPr>
            <w:tcW w:w="2006" w:type="dxa"/>
          </w:tcPr>
          <w:p w14:paraId="0930A3C5" w14:textId="77777777" w:rsidR="002A73AD" w:rsidRPr="00201932" w:rsidRDefault="002A73AD" w:rsidP="002A73AD">
            <w:pPr>
              <w:tabs>
                <w:tab w:val="left" w:pos="795"/>
              </w:tabs>
              <w:rPr>
                <w:sz w:val="28"/>
                <w:szCs w:val="28"/>
                <w:lang w:val="en-US"/>
              </w:rPr>
            </w:pPr>
            <w:r w:rsidRPr="00201932">
              <w:rPr>
                <w:sz w:val="28"/>
                <w:szCs w:val="28"/>
                <w:lang w:val="en-US"/>
              </w:rPr>
              <w:t>No, we aren’t.</w:t>
            </w:r>
          </w:p>
        </w:tc>
      </w:tr>
      <w:tr w:rsidR="002A73AD" w:rsidRPr="00201932" w14:paraId="60E2BF9A" w14:textId="77777777" w:rsidTr="002A73AD">
        <w:tc>
          <w:tcPr>
            <w:tcW w:w="2122" w:type="dxa"/>
            <w:vMerge w:val="restart"/>
          </w:tcPr>
          <w:p w14:paraId="7B6A9BC4" w14:textId="4565A52E" w:rsidR="002A73AD" w:rsidRPr="00201932" w:rsidRDefault="006A7EC5" w:rsidP="002A73AD">
            <w:pPr>
              <w:tabs>
                <w:tab w:val="left" w:pos="795"/>
              </w:tabs>
              <w:rPr>
                <w:sz w:val="28"/>
                <w:szCs w:val="28"/>
                <w:lang w:val="en-US"/>
              </w:rPr>
            </w:pPr>
            <w:r w:rsidRPr="00201932">
              <w:rPr>
                <w:noProof/>
                <w:sz w:val="28"/>
                <w:szCs w:val="28"/>
                <w:lang w:val="es-ES" w:eastAsia="es-ES"/>
              </w:rPr>
              <mc:AlternateContent>
                <mc:Choice Requires="wps">
                  <w:drawing>
                    <wp:anchor distT="0" distB="0" distL="114300" distR="114300" simplePos="0" relativeHeight="251681792" behindDoc="0" locked="0" layoutInCell="1" allowOverlap="1" wp14:anchorId="7AF3991B" wp14:editId="3E25A632">
                      <wp:simplePos x="0" y="0"/>
                      <wp:positionH relativeFrom="column">
                        <wp:posOffset>718820</wp:posOffset>
                      </wp:positionH>
                      <wp:positionV relativeFrom="paragraph">
                        <wp:posOffset>161925</wp:posOffset>
                      </wp:positionV>
                      <wp:extent cx="323850" cy="285750"/>
                      <wp:effectExtent l="0" t="0" r="0" b="0"/>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CF9C80" w14:textId="77777777" w:rsidR="00247918" w:rsidRPr="00B46A3E" w:rsidRDefault="00247918" w:rsidP="002A73AD">
                                  <w:pPr>
                                    <w:rPr>
                                      <w:lang w:val="es-PA"/>
                                    </w:rPr>
                                  </w:pPr>
                                  <w:r>
                                    <w:rPr>
                                      <w:lang w:val="es-PA"/>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F3991B" id="Cuadro de texto 68" o:spid="_x0000_s1030" type="#_x0000_t202" style="position:absolute;margin-left:56.6pt;margin-top:12.75pt;width:2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" fillcolor="white [3201]" strokeweight=".5pt">
                      <v:path arrowok="t"/>
                      <v:textbox>
                        <w:txbxContent>
                          <w:p w14:paraId="3DCF9C80" w14:textId="77777777" w:rsidR="00247918" w:rsidRPr="00B46A3E" w:rsidRDefault="00247918" w:rsidP="002A73AD">
                            <w:pPr>
                              <w:rPr>
                                <w:lang w:val="es-PA"/>
                              </w:rPr>
                            </w:pPr>
                            <w:proofErr w:type="spellStart"/>
                            <w:proofErr w:type="gramStart"/>
                            <w:r>
                              <w:rPr>
                                <w:lang w:val="es-PA"/>
                              </w:rPr>
                              <w:t>is</w:t>
                            </w:r>
                            <w:proofErr w:type="spellEnd"/>
                            <w:proofErr w:type="gramEnd"/>
                          </w:p>
                        </w:txbxContent>
                      </v:textbox>
                    </v:shape>
                  </w:pict>
                </mc:Fallback>
              </mc:AlternateContent>
            </w:r>
            <w:r w:rsidRPr="00201932">
              <w:rPr>
                <w:noProof/>
                <w:sz w:val="28"/>
                <w:szCs w:val="28"/>
                <w:lang w:val="es-ES" w:eastAsia="es-ES"/>
              </w:rPr>
              <mc:AlternateContent>
                <mc:Choice Requires="wps">
                  <w:drawing>
                    <wp:anchor distT="0" distB="0" distL="114300" distR="114300" simplePos="0" relativeHeight="251680768" behindDoc="0" locked="0" layoutInCell="1" allowOverlap="1" wp14:anchorId="2CA6A711" wp14:editId="7A30AE9E">
                      <wp:simplePos x="0" y="0"/>
                      <wp:positionH relativeFrom="column">
                        <wp:posOffset>271145</wp:posOffset>
                      </wp:positionH>
                      <wp:positionV relativeFrom="paragraph">
                        <wp:posOffset>114300</wp:posOffset>
                      </wp:positionV>
                      <wp:extent cx="400050" cy="45720"/>
                      <wp:effectExtent l="0" t="38100" r="19050" b="68580"/>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9BB0D60" id="Conector recto de flecha 67" o:spid="_x0000_s1026" type="#_x0000_t32" style="position:absolute;margin-left:21.35pt;margin-top:9pt;width:31.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" strokecolor="black [3200]" strokeweight=".5pt">
                      <v:stroke endarrow="block" joinstyle="miter"/>
                      <o:lock v:ext="edit" shapetype="f"/>
                    </v:shape>
                  </w:pict>
                </mc:Fallback>
              </mc:AlternateContent>
            </w:r>
            <w:r w:rsidRPr="00201932">
              <w:rPr>
                <w:noProof/>
                <w:sz w:val="28"/>
                <w:szCs w:val="28"/>
                <w:lang w:val="es-ES" w:eastAsia="es-ES"/>
              </w:rPr>
              <mc:AlternateContent>
                <mc:Choice Requires="wps">
                  <w:drawing>
                    <wp:anchor distT="0" distB="0" distL="114300" distR="114300" simplePos="0" relativeHeight="251677696" behindDoc="0" locked="0" layoutInCell="1" allowOverlap="1" wp14:anchorId="3219C06F" wp14:editId="0089F741">
                      <wp:simplePos x="0" y="0"/>
                      <wp:positionH relativeFrom="column">
                        <wp:posOffset>261620</wp:posOffset>
                      </wp:positionH>
                      <wp:positionV relativeFrom="paragraph">
                        <wp:posOffset>-160020</wp:posOffset>
                      </wp:positionV>
                      <wp:extent cx="390525" cy="45720"/>
                      <wp:effectExtent l="0" t="57150" r="0" b="30480"/>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2765B0F" id="Conector recto de flecha 66" o:spid="_x0000_s1026" type="#_x0000_t32" style="position:absolute;margin-left:20.6pt;margin-top:-12.6pt;width:30.75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" strokecolor="black [3200]" strokeweight=".5pt">
                      <v:stroke endarrow="block" joinstyle="miter"/>
                      <o:lock v:ext="edit" shapetype="f"/>
                    </v:shape>
                  </w:pict>
                </mc:Fallback>
              </mc:AlternateContent>
            </w:r>
            <w:r w:rsidR="002A73AD" w:rsidRPr="00201932">
              <w:rPr>
                <w:sz w:val="28"/>
                <w:szCs w:val="28"/>
                <w:lang w:val="en-US"/>
              </w:rPr>
              <w:t>She</w:t>
            </w:r>
          </w:p>
          <w:p w14:paraId="43E6B274" w14:textId="595F4380" w:rsidR="002A73AD" w:rsidRPr="00201932" w:rsidRDefault="006A7EC5" w:rsidP="002A73AD">
            <w:pPr>
              <w:tabs>
                <w:tab w:val="left" w:pos="795"/>
              </w:tabs>
              <w:rPr>
                <w:sz w:val="28"/>
                <w:szCs w:val="28"/>
                <w:lang w:val="en-US"/>
              </w:rPr>
            </w:pPr>
            <w:r w:rsidRPr="00201932">
              <w:rPr>
                <w:noProof/>
                <w:sz w:val="28"/>
                <w:szCs w:val="28"/>
                <w:lang w:val="es-ES" w:eastAsia="es-ES"/>
              </w:rPr>
              <mc:AlternateContent>
                <mc:Choice Requires="wps">
                  <w:drawing>
                    <wp:anchor distT="0" distB="0" distL="114300" distR="114300" simplePos="0" relativeHeight="251679744" behindDoc="0" locked="0" layoutInCell="1" allowOverlap="1" wp14:anchorId="3BD0CA09" wp14:editId="24E0A679">
                      <wp:simplePos x="0" y="0"/>
                      <wp:positionH relativeFrom="column">
                        <wp:posOffset>242570</wp:posOffset>
                      </wp:positionH>
                      <wp:positionV relativeFrom="paragraph">
                        <wp:posOffset>67310</wp:posOffset>
                      </wp:positionV>
                      <wp:extent cx="438150" cy="45720"/>
                      <wp:effectExtent l="0" t="57150" r="0" b="30480"/>
                      <wp:wrapNone/>
                      <wp:docPr id="65" name="Conector recto de flecha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E46C64D" id="Conector recto de flecha 65" o:spid="_x0000_s1026" type="#_x0000_t32" style="position:absolute;margin-left:19.1pt;margin-top:5.3pt;width:34.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" strokecolor="black [3200]" strokeweight=".5pt">
                      <v:stroke endarrow="block" joinstyle="miter"/>
                      <o:lock v:ext="edit" shapetype="f"/>
                    </v:shape>
                  </w:pict>
                </mc:Fallback>
              </mc:AlternateContent>
            </w:r>
            <w:r w:rsidR="002A73AD" w:rsidRPr="00201932">
              <w:rPr>
                <w:sz w:val="28"/>
                <w:szCs w:val="28"/>
                <w:lang w:val="en-US"/>
              </w:rPr>
              <w:t>He</w:t>
            </w:r>
          </w:p>
          <w:p w14:paraId="0458D68C" w14:textId="5289419E" w:rsidR="002A73AD" w:rsidRPr="00201932" w:rsidRDefault="006A7EC5" w:rsidP="002A73AD">
            <w:pPr>
              <w:tabs>
                <w:tab w:val="left" w:pos="795"/>
              </w:tabs>
              <w:rPr>
                <w:sz w:val="28"/>
                <w:szCs w:val="28"/>
                <w:lang w:val="en-US"/>
              </w:rPr>
            </w:pPr>
            <w:r w:rsidRPr="00201932">
              <w:rPr>
                <w:noProof/>
                <w:sz w:val="28"/>
                <w:szCs w:val="28"/>
                <w:lang w:val="es-ES" w:eastAsia="es-ES"/>
              </w:rPr>
              <mc:AlternateContent>
                <mc:Choice Requires="wps">
                  <w:drawing>
                    <wp:anchor distT="0" distB="0" distL="114300" distR="114300" simplePos="0" relativeHeight="251678720" behindDoc="0" locked="0" layoutInCell="1" allowOverlap="1" wp14:anchorId="5B8CCDD1" wp14:editId="36793308">
                      <wp:simplePos x="0" y="0"/>
                      <wp:positionH relativeFrom="column">
                        <wp:posOffset>137795</wp:posOffset>
                      </wp:positionH>
                      <wp:positionV relativeFrom="paragraph">
                        <wp:posOffset>44450</wp:posOffset>
                      </wp:positionV>
                      <wp:extent cx="514350" cy="54610"/>
                      <wp:effectExtent l="0" t="57150" r="0" b="2159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4350" cy="54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F79B593" id="Conector recto de flecha 64" o:spid="_x0000_s1026" type="#_x0000_t32" style="position:absolute;margin-left:10.85pt;margin-top:3.5pt;width:40.5pt;height:4.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" strokecolor="black [3200]" strokeweight=".5pt">
                      <v:stroke endarrow="block" joinstyle="miter"/>
                      <o:lock v:ext="edit" shapetype="f"/>
                    </v:shape>
                  </w:pict>
                </mc:Fallback>
              </mc:AlternateContent>
            </w:r>
            <w:r w:rsidR="002A73AD" w:rsidRPr="00201932">
              <w:rPr>
                <w:sz w:val="28"/>
                <w:szCs w:val="28"/>
                <w:lang w:val="en-US"/>
              </w:rPr>
              <w:t>It</w:t>
            </w:r>
          </w:p>
        </w:tc>
        <w:tc>
          <w:tcPr>
            <w:tcW w:w="4536" w:type="dxa"/>
          </w:tcPr>
          <w:p w14:paraId="5F2B7A7F" w14:textId="77777777" w:rsidR="002A73AD" w:rsidRPr="00201932" w:rsidRDefault="002A73AD" w:rsidP="002A73AD">
            <w:pPr>
              <w:tabs>
                <w:tab w:val="left" w:pos="795"/>
              </w:tabs>
              <w:rPr>
                <w:sz w:val="28"/>
                <w:szCs w:val="28"/>
                <w:lang w:val="en-US"/>
              </w:rPr>
            </w:pPr>
            <w:r w:rsidRPr="00201932">
              <w:rPr>
                <w:sz w:val="28"/>
                <w:szCs w:val="28"/>
                <w:lang w:val="en-US"/>
              </w:rPr>
              <w:t>Is she your best friend?/Es ella tu major amiga?</w:t>
            </w:r>
          </w:p>
        </w:tc>
        <w:tc>
          <w:tcPr>
            <w:tcW w:w="2126" w:type="dxa"/>
          </w:tcPr>
          <w:p w14:paraId="22073879" w14:textId="77777777" w:rsidR="002A73AD" w:rsidRPr="00201932" w:rsidRDefault="002A73AD" w:rsidP="002A73AD">
            <w:pPr>
              <w:tabs>
                <w:tab w:val="left" w:pos="795"/>
              </w:tabs>
              <w:rPr>
                <w:sz w:val="28"/>
                <w:szCs w:val="28"/>
                <w:lang w:val="en-US"/>
              </w:rPr>
            </w:pPr>
            <w:r w:rsidRPr="00201932">
              <w:rPr>
                <w:sz w:val="28"/>
                <w:szCs w:val="28"/>
                <w:lang w:val="en-US"/>
              </w:rPr>
              <w:t>Yes, she is.</w:t>
            </w:r>
          </w:p>
        </w:tc>
        <w:tc>
          <w:tcPr>
            <w:tcW w:w="2006" w:type="dxa"/>
          </w:tcPr>
          <w:p w14:paraId="0A0E47BC" w14:textId="77777777" w:rsidR="002A73AD" w:rsidRPr="00201932" w:rsidRDefault="002A73AD" w:rsidP="002A73AD">
            <w:pPr>
              <w:tabs>
                <w:tab w:val="left" w:pos="795"/>
              </w:tabs>
              <w:rPr>
                <w:sz w:val="28"/>
                <w:szCs w:val="28"/>
                <w:lang w:val="en-US"/>
              </w:rPr>
            </w:pPr>
            <w:r w:rsidRPr="00201932">
              <w:rPr>
                <w:sz w:val="28"/>
                <w:szCs w:val="28"/>
                <w:lang w:val="en-US"/>
              </w:rPr>
              <w:t>No, she isn’t.</w:t>
            </w:r>
          </w:p>
        </w:tc>
      </w:tr>
      <w:tr w:rsidR="002A73AD" w:rsidRPr="00201932" w14:paraId="6A848857" w14:textId="77777777" w:rsidTr="002A73AD">
        <w:tc>
          <w:tcPr>
            <w:tcW w:w="2122" w:type="dxa"/>
            <w:vMerge/>
          </w:tcPr>
          <w:p w14:paraId="75DD5BA5" w14:textId="77777777" w:rsidR="002A73AD" w:rsidRPr="00201932" w:rsidRDefault="002A73AD" w:rsidP="002A73AD">
            <w:pPr>
              <w:tabs>
                <w:tab w:val="left" w:pos="795"/>
              </w:tabs>
              <w:rPr>
                <w:sz w:val="28"/>
                <w:szCs w:val="28"/>
                <w:lang w:val="en-US"/>
              </w:rPr>
            </w:pPr>
          </w:p>
        </w:tc>
        <w:tc>
          <w:tcPr>
            <w:tcW w:w="4536" w:type="dxa"/>
          </w:tcPr>
          <w:p w14:paraId="4811CDF0" w14:textId="77777777" w:rsidR="002A73AD" w:rsidRPr="00201932" w:rsidRDefault="002A73AD" w:rsidP="002A73AD">
            <w:pPr>
              <w:tabs>
                <w:tab w:val="left" w:pos="795"/>
              </w:tabs>
              <w:rPr>
                <w:sz w:val="28"/>
                <w:szCs w:val="28"/>
                <w:lang w:val="es-PA"/>
              </w:rPr>
            </w:pPr>
            <w:r w:rsidRPr="00201932">
              <w:rPr>
                <w:sz w:val="28"/>
                <w:szCs w:val="28"/>
                <w:lang w:val="es-PA"/>
              </w:rPr>
              <w:t>Is he a super star?/ es el una super Estrella?</w:t>
            </w:r>
          </w:p>
        </w:tc>
        <w:tc>
          <w:tcPr>
            <w:tcW w:w="2126" w:type="dxa"/>
          </w:tcPr>
          <w:p w14:paraId="6E1659E9" w14:textId="77777777" w:rsidR="002A73AD" w:rsidRPr="00201932" w:rsidRDefault="002A73AD" w:rsidP="002A73AD">
            <w:pPr>
              <w:tabs>
                <w:tab w:val="left" w:pos="795"/>
              </w:tabs>
              <w:rPr>
                <w:sz w:val="28"/>
                <w:szCs w:val="28"/>
                <w:lang w:val="es-PA"/>
              </w:rPr>
            </w:pPr>
            <w:r w:rsidRPr="00201932">
              <w:rPr>
                <w:sz w:val="28"/>
                <w:szCs w:val="28"/>
                <w:lang w:val="es-PA"/>
              </w:rPr>
              <w:t>Yes, he is.</w:t>
            </w:r>
          </w:p>
        </w:tc>
        <w:tc>
          <w:tcPr>
            <w:tcW w:w="2006" w:type="dxa"/>
          </w:tcPr>
          <w:p w14:paraId="6A8424CC" w14:textId="77777777" w:rsidR="002A73AD" w:rsidRPr="00201932" w:rsidRDefault="002A73AD" w:rsidP="002A73AD">
            <w:pPr>
              <w:tabs>
                <w:tab w:val="left" w:pos="795"/>
              </w:tabs>
              <w:rPr>
                <w:sz w:val="28"/>
                <w:szCs w:val="28"/>
                <w:lang w:val="es-PA"/>
              </w:rPr>
            </w:pPr>
            <w:r w:rsidRPr="00201932">
              <w:rPr>
                <w:sz w:val="28"/>
                <w:szCs w:val="28"/>
                <w:lang w:val="es-PA"/>
              </w:rPr>
              <w:t>No, he isn’t.</w:t>
            </w:r>
          </w:p>
        </w:tc>
      </w:tr>
      <w:tr w:rsidR="002A73AD" w:rsidRPr="00201932" w14:paraId="0D2A8C63" w14:textId="77777777" w:rsidTr="002A73AD">
        <w:tc>
          <w:tcPr>
            <w:tcW w:w="2122" w:type="dxa"/>
            <w:vMerge/>
          </w:tcPr>
          <w:p w14:paraId="796F5076" w14:textId="77777777" w:rsidR="002A73AD" w:rsidRPr="00201932" w:rsidRDefault="002A73AD" w:rsidP="002A73AD">
            <w:pPr>
              <w:tabs>
                <w:tab w:val="left" w:pos="795"/>
              </w:tabs>
              <w:rPr>
                <w:sz w:val="28"/>
                <w:szCs w:val="28"/>
                <w:lang w:val="es-PA"/>
              </w:rPr>
            </w:pPr>
          </w:p>
        </w:tc>
        <w:tc>
          <w:tcPr>
            <w:tcW w:w="4536" w:type="dxa"/>
          </w:tcPr>
          <w:p w14:paraId="3E6EBD6C" w14:textId="77777777" w:rsidR="002A73AD" w:rsidRPr="00201932" w:rsidRDefault="002A73AD" w:rsidP="002A73AD">
            <w:pPr>
              <w:tabs>
                <w:tab w:val="left" w:pos="795"/>
              </w:tabs>
              <w:rPr>
                <w:sz w:val="28"/>
                <w:szCs w:val="28"/>
                <w:lang w:val="es-PA"/>
              </w:rPr>
            </w:pPr>
            <w:r w:rsidRPr="00201932">
              <w:rPr>
                <w:sz w:val="28"/>
                <w:szCs w:val="28"/>
                <w:lang w:val="es-PA"/>
              </w:rPr>
              <w:t>Is it a dog?/es eso un perro?</w:t>
            </w:r>
          </w:p>
        </w:tc>
        <w:tc>
          <w:tcPr>
            <w:tcW w:w="2126" w:type="dxa"/>
          </w:tcPr>
          <w:p w14:paraId="3965AA22" w14:textId="77777777" w:rsidR="002A73AD" w:rsidRPr="00201932" w:rsidRDefault="002A73AD" w:rsidP="002A73AD">
            <w:pPr>
              <w:tabs>
                <w:tab w:val="left" w:pos="795"/>
              </w:tabs>
              <w:rPr>
                <w:sz w:val="28"/>
                <w:szCs w:val="28"/>
                <w:lang w:val="es-PA"/>
              </w:rPr>
            </w:pPr>
            <w:r w:rsidRPr="00201932">
              <w:rPr>
                <w:sz w:val="28"/>
                <w:szCs w:val="28"/>
                <w:lang w:val="es-PA"/>
              </w:rPr>
              <w:t>Yes, it is.</w:t>
            </w:r>
          </w:p>
        </w:tc>
        <w:tc>
          <w:tcPr>
            <w:tcW w:w="2006" w:type="dxa"/>
          </w:tcPr>
          <w:p w14:paraId="0C3CA249" w14:textId="77777777" w:rsidR="002A73AD" w:rsidRPr="00201932" w:rsidRDefault="002A73AD" w:rsidP="002A73AD">
            <w:pPr>
              <w:tabs>
                <w:tab w:val="left" w:pos="795"/>
              </w:tabs>
              <w:rPr>
                <w:sz w:val="28"/>
                <w:szCs w:val="28"/>
                <w:lang w:val="es-PA"/>
              </w:rPr>
            </w:pPr>
            <w:r w:rsidRPr="00201932">
              <w:rPr>
                <w:sz w:val="28"/>
                <w:szCs w:val="28"/>
                <w:lang w:val="es-PA"/>
              </w:rPr>
              <w:t xml:space="preserve">No, it isn’t. </w:t>
            </w:r>
          </w:p>
        </w:tc>
      </w:tr>
    </w:tbl>
    <w:p w14:paraId="3458587B" w14:textId="68E5D55C" w:rsidR="002A73AD" w:rsidRPr="00201932" w:rsidRDefault="002A73AD" w:rsidP="002A73AD">
      <w:pPr>
        <w:tabs>
          <w:tab w:val="left" w:pos="795"/>
        </w:tabs>
        <w:rPr>
          <w:i/>
          <w:sz w:val="28"/>
          <w:szCs w:val="28"/>
          <w:u w:val="single"/>
          <w:lang w:val="es-PA"/>
        </w:rPr>
      </w:pPr>
    </w:p>
    <w:p w14:paraId="18B84BBB" w14:textId="77638770" w:rsidR="002A73AD" w:rsidRPr="00201932" w:rsidRDefault="002A73AD" w:rsidP="002A73AD">
      <w:pPr>
        <w:tabs>
          <w:tab w:val="left" w:pos="795"/>
        </w:tabs>
        <w:rPr>
          <w:i/>
          <w:sz w:val="28"/>
          <w:szCs w:val="28"/>
          <w:lang w:val="es-PA"/>
        </w:rPr>
      </w:pPr>
      <w:r w:rsidRPr="00201932">
        <w:rPr>
          <w:i/>
          <w:sz w:val="28"/>
          <w:szCs w:val="28"/>
          <w:u w:val="single"/>
          <w:lang w:val="es-PA"/>
        </w:rPr>
        <w:t>Tabla #2</w:t>
      </w:r>
      <w:r w:rsidRPr="00201932">
        <w:rPr>
          <w:i/>
          <w:sz w:val="28"/>
          <w:szCs w:val="28"/>
          <w:lang w:val="es-PA"/>
        </w:rPr>
        <w:t>: las terminaciones I’m, aren’t y isn’t son las contracciones de are not, is not y am not</w:t>
      </w:r>
    </w:p>
    <w:p w14:paraId="78501082" w14:textId="170543A4" w:rsidR="00761C6D" w:rsidRPr="00201932" w:rsidRDefault="00761C6D" w:rsidP="002A73AD">
      <w:pPr>
        <w:tabs>
          <w:tab w:val="left" w:pos="795"/>
        </w:tabs>
        <w:rPr>
          <w:i/>
          <w:sz w:val="28"/>
          <w:szCs w:val="28"/>
          <w:lang w:val="es-PA"/>
        </w:rPr>
      </w:pPr>
    </w:p>
    <w:tbl>
      <w:tblPr>
        <w:tblStyle w:val="Tablaconcuadrcula"/>
        <w:tblW w:w="0" w:type="auto"/>
        <w:tblLook w:val="04A0" w:firstRow="1" w:lastRow="0" w:firstColumn="1" w:lastColumn="0" w:noHBand="0" w:noVBand="1"/>
      </w:tblPr>
      <w:tblGrid>
        <w:gridCol w:w="2091"/>
        <w:gridCol w:w="4382"/>
        <w:gridCol w:w="2049"/>
        <w:gridCol w:w="1949"/>
      </w:tblGrid>
      <w:tr w:rsidR="002A73AD" w:rsidRPr="00201932" w14:paraId="7463A3CD" w14:textId="77777777" w:rsidTr="002A73AD">
        <w:tc>
          <w:tcPr>
            <w:tcW w:w="10790" w:type="dxa"/>
            <w:gridSpan w:val="4"/>
          </w:tcPr>
          <w:p w14:paraId="713E0C1D" w14:textId="6C71D49F" w:rsidR="002A73AD" w:rsidRPr="00201932" w:rsidRDefault="002A73AD" w:rsidP="002A73AD">
            <w:pPr>
              <w:tabs>
                <w:tab w:val="left" w:pos="795"/>
                <w:tab w:val="center" w:pos="5287"/>
              </w:tabs>
              <w:rPr>
                <w:sz w:val="28"/>
                <w:szCs w:val="28"/>
                <w:lang w:val="en-US"/>
              </w:rPr>
            </w:pPr>
            <w:r w:rsidRPr="00201932">
              <w:rPr>
                <w:sz w:val="28"/>
                <w:szCs w:val="28"/>
                <w:lang w:val="en-US"/>
              </w:rPr>
              <w:t>#3</w:t>
            </w:r>
            <w:r w:rsidRPr="00201932">
              <w:rPr>
                <w:sz w:val="28"/>
                <w:szCs w:val="28"/>
                <w:lang w:val="en-US"/>
              </w:rPr>
              <w:tab/>
            </w:r>
            <w:r w:rsidRPr="00201932">
              <w:rPr>
                <w:sz w:val="28"/>
                <w:szCs w:val="28"/>
                <w:lang w:val="en-US"/>
              </w:rPr>
              <w:tab/>
              <w:t>Short Answers with Do/Respuestas cortas con “hacer”</w:t>
            </w:r>
          </w:p>
        </w:tc>
      </w:tr>
      <w:tr w:rsidR="002A73AD" w:rsidRPr="00201932" w14:paraId="4B812AB1" w14:textId="77777777" w:rsidTr="002A73AD">
        <w:tc>
          <w:tcPr>
            <w:tcW w:w="2122" w:type="dxa"/>
            <w:vMerge w:val="restart"/>
          </w:tcPr>
          <w:p w14:paraId="2D8FE5A3" w14:textId="77777777" w:rsidR="002A73AD" w:rsidRPr="00201932" w:rsidRDefault="002A73AD" w:rsidP="002A73AD">
            <w:pPr>
              <w:tabs>
                <w:tab w:val="left" w:pos="795"/>
              </w:tabs>
              <w:spacing w:line="240" w:lineRule="auto"/>
              <w:rPr>
                <w:sz w:val="28"/>
                <w:szCs w:val="28"/>
                <w:lang w:val="en-US"/>
              </w:rPr>
            </w:pPr>
            <w:r w:rsidRPr="00201932">
              <w:rPr>
                <w:sz w:val="28"/>
                <w:szCs w:val="28"/>
                <w:lang w:val="en-US"/>
              </w:rPr>
              <w:t>Verb Do</w:t>
            </w:r>
          </w:p>
          <w:p w14:paraId="046962EE" w14:textId="77777777" w:rsidR="002A73AD" w:rsidRPr="00201932" w:rsidRDefault="002A73AD" w:rsidP="002A73AD">
            <w:pPr>
              <w:rPr>
                <w:sz w:val="28"/>
                <w:szCs w:val="28"/>
                <w:lang w:val="es-PA"/>
              </w:rPr>
            </w:pPr>
            <w:r w:rsidRPr="00201932">
              <w:rPr>
                <w:sz w:val="28"/>
                <w:szCs w:val="28"/>
                <w:lang w:val="es-PA"/>
              </w:rPr>
              <w:t xml:space="preserve">Pronombres personales </w:t>
            </w:r>
          </w:p>
        </w:tc>
        <w:tc>
          <w:tcPr>
            <w:tcW w:w="4536" w:type="dxa"/>
            <w:vMerge w:val="restart"/>
          </w:tcPr>
          <w:p w14:paraId="5A04E73A" w14:textId="77777777" w:rsidR="002A73AD" w:rsidRPr="00201932" w:rsidRDefault="002A73AD" w:rsidP="002A73AD">
            <w:pPr>
              <w:tabs>
                <w:tab w:val="left" w:pos="795"/>
              </w:tabs>
              <w:spacing w:line="240" w:lineRule="auto"/>
              <w:jc w:val="center"/>
              <w:rPr>
                <w:sz w:val="28"/>
                <w:szCs w:val="28"/>
                <w:lang w:val="en-US"/>
              </w:rPr>
            </w:pPr>
            <w:r w:rsidRPr="00201932">
              <w:rPr>
                <w:sz w:val="28"/>
                <w:szCs w:val="28"/>
                <w:lang w:val="en-US"/>
              </w:rPr>
              <w:t>Ejemplos/Examples</w:t>
            </w:r>
          </w:p>
        </w:tc>
        <w:tc>
          <w:tcPr>
            <w:tcW w:w="4132" w:type="dxa"/>
            <w:gridSpan w:val="2"/>
          </w:tcPr>
          <w:p w14:paraId="092780B4" w14:textId="77777777" w:rsidR="002A73AD" w:rsidRPr="00201932" w:rsidRDefault="002A73AD" w:rsidP="002A73AD">
            <w:pPr>
              <w:tabs>
                <w:tab w:val="left" w:pos="795"/>
              </w:tabs>
              <w:jc w:val="center"/>
              <w:rPr>
                <w:sz w:val="28"/>
                <w:szCs w:val="28"/>
                <w:lang w:val="en-US"/>
              </w:rPr>
            </w:pPr>
            <w:r w:rsidRPr="00201932">
              <w:rPr>
                <w:sz w:val="28"/>
                <w:szCs w:val="28"/>
                <w:lang w:val="en-US"/>
              </w:rPr>
              <w:t>Short answer/respuesta corta</w:t>
            </w:r>
          </w:p>
        </w:tc>
      </w:tr>
      <w:tr w:rsidR="002A73AD" w:rsidRPr="00201932" w14:paraId="4A33F23E" w14:textId="77777777" w:rsidTr="002A73AD">
        <w:tc>
          <w:tcPr>
            <w:tcW w:w="2122" w:type="dxa"/>
            <w:vMerge/>
          </w:tcPr>
          <w:p w14:paraId="354FB612" w14:textId="77777777" w:rsidR="002A73AD" w:rsidRPr="00201932" w:rsidRDefault="002A73AD" w:rsidP="002A73AD">
            <w:pPr>
              <w:tabs>
                <w:tab w:val="left" w:pos="795"/>
              </w:tabs>
              <w:rPr>
                <w:sz w:val="28"/>
                <w:szCs w:val="28"/>
                <w:lang w:val="en-US"/>
              </w:rPr>
            </w:pPr>
          </w:p>
        </w:tc>
        <w:tc>
          <w:tcPr>
            <w:tcW w:w="4536" w:type="dxa"/>
            <w:vMerge/>
          </w:tcPr>
          <w:p w14:paraId="4E08AE59" w14:textId="77777777" w:rsidR="002A73AD" w:rsidRPr="00201932" w:rsidRDefault="002A73AD" w:rsidP="002A73AD">
            <w:pPr>
              <w:tabs>
                <w:tab w:val="left" w:pos="795"/>
              </w:tabs>
              <w:jc w:val="center"/>
              <w:rPr>
                <w:sz w:val="28"/>
                <w:szCs w:val="28"/>
                <w:lang w:val="en-US"/>
              </w:rPr>
            </w:pPr>
          </w:p>
        </w:tc>
        <w:tc>
          <w:tcPr>
            <w:tcW w:w="2126" w:type="dxa"/>
          </w:tcPr>
          <w:p w14:paraId="3E15760E" w14:textId="77777777" w:rsidR="002A73AD" w:rsidRPr="00201932" w:rsidRDefault="002A73AD" w:rsidP="002A73AD">
            <w:pPr>
              <w:tabs>
                <w:tab w:val="left" w:pos="795"/>
              </w:tabs>
              <w:jc w:val="center"/>
              <w:rPr>
                <w:sz w:val="28"/>
                <w:szCs w:val="28"/>
                <w:lang w:val="en-US"/>
              </w:rPr>
            </w:pPr>
            <w:r w:rsidRPr="00201932">
              <w:rPr>
                <w:sz w:val="28"/>
                <w:szCs w:val="28"/>
                <w:lang w:val="en-US"/>
              </w:rPr>
              <w:t xml:space="preserve">Positive </w:t>
            </w:r>
          </w:p>
        </w:tc>
        <w:tc>
          <w:tcPr>
            <w:tcW w:w="2006" w:type="dxa"/>
          </w:tcPr>
          <w:p w14:paraId="585EDC3D" w14:textId="77777777" w:rsidR="002A73AD" w:rsidRPr="00201932" w:rsidRDefault="002A73AD" w:rsidP="002A73AD">
            <w:pPr>
              <w:tabs>
                <w:tab w:val="left" w:pos="795"/>
              </w:tabs>
              <w:jc w:val="center"/>
              <w:rPr>
                <w:sz w:val="28"/>
                <w:szCs w:val="28"/>
                <w:lang w:val="en-US"/>
              </w:rPr>
            </w:pPr>
            <w:r w:rsidRPr="00201932">
              <w:rPr>
                <w:sz w:val="28"/>
                <w:szCs w:val="28"/>
                <w:lang w:val="en-US"/>
              </w:rPr>
              <w:t xml:space="preserve">Negative </w:t>
            </w:r>
          </w:p>
        </w:tc>
      </w:tr>
      <w:tr w:rsidR="002A73AD" w:rsidRPr="00201932" w14:paraId="3624ACF3" w14:textId="77777777" w:rsidTr="002A73AD">
        <w:tc>
          <w:tcPr>
            <w:tcW w:w="2122" w:type="dxa"/>
            <w:vMerge w:val="restart"/>
          </w:tcPr>
          <w:p w14:paraId="45E10572" w14:textId="0CD85FB9" w:rsidR="002A73AD" w:rsidRPr="00201932" w:rsidRDefault="006A7EC5" w:rsidP="002A73AD">
            <w:pPr>
              <w:tabs>
                <w:tab w:val="left" w:pos="795"/>
              </w:tabs>
              <w:rPr>
                <w:sz w:val="28"/>
                <w:szCs w:val="28"/>
                <w:lang w:val="es-PA"/>
              </w:rPr>
            </w:pPr>
            <w:r w:rsidRPr="00201932">
              <w:rPr>
                <w:noProof/>
                <w:sz w:val="28"/>
                <w:szCs w:val="28"/>
                <w:lang w:val="es-ES" w:eastAsia="es-ES"/>
              </w:rPr>
              <mc:AlternateContent>
                <mc:Choice Requires="wps">
                  <w:drawing>
                    <wp:anchor distT="0" distB="0" distL="114300" distR="114300" simplePos="0" relativeHeight="251684864" behindDoc="0" locked="0" layoutInCell="1" allowOverlap="1" wp14:anchorId="30E06914" wp14:editId="60C8A7C0">
                      <wp:simplePos x="0" y="0"/>
                      <wp:positionH relativeFrom="column">
                        <wp:posOffset>718820</wp:posOffset>
                      </wp:positionH>
                      <wp:positionV relativeFrom="paragraph">
                        <wp:posOffset>160020</wp:posOffset>
                      </wp:positionV>
                      <wp:extent cx="371475" cy="257175"/>
                      <wp:effectExtent l="0" t="0" r="9525" b="9525"/>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53CB13" w14:textId="77777777" w:rsidR="00247918" w:rsidRPr="00B46A3E" w:rsidRDefault="00247918" w:rsidP="002A73AD">
                                  <w:pPr>
                                    <w:rPr>
                                      <w:lang w:val="es-PA"/>
                                    </w:rPr>
                                  </w:pPr>
                                  <w:r>
                                    <w:rPr>
                                      <w:lang w:val="es-PA"/>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E06914" id="Cuadro de texto 63" o:spid="_x0000_s1031" type="#_x0000_t202" style="position:absolute;margin-left:56.6pt;margin-top:12.6pt;width:29.2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" fillcolor="white [3201]" strokeweight=".5pt">
                      <v:path arrowok="t"/>
                      <v:textbox>
                        <w:txbxContent>
                          <w:p w14:paraId="6953CB13" w14:textId="77777777" w:rsidR="00247918" w:rsidRPr="00B46A3E" w:rsidRDefault="00247918" w:rsidP="002A73AD">
                            <w:pPr>
                              <w:rPr>
                                <w:lang w:val="es-PA"/>
                              </w:rPr>
                            </w:pPr>
                            <w:proofErr w:type="gramStart"/>
                            <w:r>
                              <w:rPr>
                                <w:lang w:val="es-PA"/>
                              </w:rPr>
                              <w:t>do</w:t>
                            </w:r>
                            <w:proofErr w:type="gramEnd"/>
                          </w:p>
                        </w:txbxContent>
                      </v:textbox>
                    </v:shape>
                  </w:pict>
                </mc:Fallback>
              </mc:AlternateContent>
            </w:r>
            <w:r w:rsidRPr="00201932">
              <w:rPr>
                <w:noProof/>
                <w:sz w:val="28"/>
                <w:szCs w:val="28"/>
                <w:lang w:val="es-ES" w:eastAsia="es-ES"/>
              </w:rPr>
              <mc:AlternateContent>
                <mc:Choice Requires="wps">
                  <w:drawing>
                    <wp:anchor distT="0" distB="0" distL="114300" distR="114300" simplePos="0" relativeHeight="251682816" behindDoc="0" locked="0" layoutInCell="1" allowOverlap="1" wp14:anchorId="700F7D69" wp14:editId="03314BE5">
                      <wp:simplePos x="0" y="0"/>
                      <wp:positionH relativeFrom="column">
                        <wp:posOffset>299720</wp:posOffset>
                      </wp:positionH>
                      <wp:positionV relativeFrom="paragraph">
                        <wp:posOffset>137795</wp:posOffset>
                      </wp:positionV>
                      <wp:extent cx="381000" cy="57150"/>
                      <wp:effectExtent l="0" t="19050" r="57150" b="57150"/>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B6A3724" id="Conector recto de flecha 62" o:spid="_x0000_s1026" type="#_x0000_t32" style="position:absolute;margin-left:23.6pt;margin-top:10.85pt;width:30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" strokecolor="black [3200]" strokeweight=".5pt">
                      <v:stroke endarrow="block" joinstyle="miter"/>
                      <o:lock v:ext="edit" shapetype="f"/>
                    </v:shape>
                  </w:pict>
                </mc:Fallback>
              </mc:AlternateContent>
            </w:r>
            <w:r w:rsidR="002A73AD" w:rsidRPr="00201932">
              <w:rPr>
                <w:sz w:val="28"/>
                <w:szCs w:val="28"/>
                <w:lang w:val="es-PA"/>
              </w:rPr>
              <w:t>You</w:t>
            </w:r>
          </w:p>
          <w:p w14:paraId="649AC6D8" w14:textId="5D38BE68" w:rsidR="002A73AD" w:rsidRPr="00201932" w:rsidRDefault="006A7EC5" w:rsidP="002A73AD">
            <w:pPr>
              <w:tabs>
                <w:tab w:val="left" w:pos="795"/>
              </w:tabs>
              <w:rPr>
                <w:sz w:val="28"/>
                <w:szCs w:val="28"/>
                <w:lang w:val="es-PA"/>
              </w:rPr>
            </w:pPr>
            <w:r w:rsidRPr="00201932">
              <w:rPr>
                <w:noProof/>
                <w:sz w:val="28"/>
                <w:szCs w:val="28"/>
                <w:lang w:val="es-ES" w:eastAsia="es-ES"/>
              </w:rPr>
              <mc:AlternateContent>
                <mc:Choice Requires="wps">
                  <w:drawing>
                    <wp:anchor distT="0" distB="0" distL="114300" distR="114300" simplePos="0" relativeHeight="251683840" behindDoc="0" locked="0" layoutInCell="1" allowOverlap="1" wp14:anchorId="4DACB124" wp14:editId="2F655348">
                      <wp:simplePos x="0" y="0"/>
                      <wp:positionH relativeFrom="column">
                        <wp:posOffset>318770</wp:posOffset>
                      </wp:positionH>
                      <wp:positionV relativeFrom="paragraph">
                        <wp:posOffset>90805</wp:posOffset>
                      </wp:positionV>
                      <wp:extent cx="342900" cy="45720"/>
                      <wp:effectExtent l="0" t="57150" r="19050" b="3048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8B16836" id="Conector recto de flecha 61" o:spid="_x0000_s1026" type="#_x0000_t32" style="position:absolute;margin-left:25.1pt;margin-top:7.15pt;width:27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" strokecolor="black [3200]" strokeweight=".5pt">
                      <v:stroke endarrow="block" joinstyle="miter"/>
                      <o:lock v:ext="edit" shapetype="f"/>
                    </v:shape>
                  </w:pict>
                </mc:Fallback>
              </mc:AlternateContent>
            </w:r>
            <w:r w:rsidR="002A73AD" w:rsidRPr="00201932">
              <w:rPr>
                <w:sz w:val="28"/>
                <w:szCs w:val="28"/>
                <w:lang w:val="es-PA"/>
              </w:rPr>
              <w:t xml:space="preserve">They </w:t>
            </w:r>
          </w:p>
          <w:p w14:paraId="20CB43E8" w14:textId="1BFCA1B8" w:rsidR="002A73AD" w:rsidRPr="00201932" w:rsidRDefault="006A7EC5" w:rsidP="002A73AD">
            <w:pPr>
              <w:tabs>
                <w:tab w:val="left" w:pos="795"/>
              </w:tabs>
              <w:rPr>
                <w:sz w:val="28"/>
                <w:szCs w:val="28"/>
                <w:lang w:val="es-PA"/>
              </w:rPr>
            </w:pPr>
            <w:r w:rsidRPr="00201932">
              <w:rPr>
                <w:noProof/>
                <w:sz w:val="28"/>
                <w:szCs w:val="28"/>
                <w:lang w:val="es-ES" w:eastAsia="es-ES"/>
              </w:rPr>
              <mc:AlternateContent>
                <mc:Choice Requires="wps">
                  <w:drawing>
                    <wp:anchor distT="0" distB="0" distL="114300" distR="114300" simplePos="0" relativeHeight="251685888" behindDoc="0" locked="0" layoutInCell="1" allowOverlap="1" wp14:anchorId="760373A6" wp14:editId="7B62E51E">
                      <wp:simplePos x="0" y="0"/>
                      <wp:positionH relativeFrom="column">
                        <wp:posOffset>261620</wp:posOffset>
                      </wp:positionH>
                      <wp:positionV relativeFrom="paragraph">
                        <wp:posOffset>50165</wp:posOffset>
                      </wp:positionV>
                      <wp:extent cx="390525" cy="45720"/>
                      <wp:effectExtent l="0" t="57150" r="0" b="30480"/>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8CD1AC7" id="Conector recto de flecha 60" o:spid="_x0000_s1026" type="#_x0000_t32" style="position:absolute;margin-left:20.6pt;margin-top:3.95pt;width:30.7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" strokecolor="black [3200]" strokeweight=".5pt">
                      <v:stroke endarrow="block" joinstyle="miter"/>
                      <o:lock v:ext="edit" shapetype="f"/>
                    </v:shape>
                  </w:pict>
                </mc:Fallback>
              </mc:AlternateContent>
            </w:r>
            <w:r w:rsidR="002A73AD" w:rsidRPr="00201932">
              <w:rPr>
                <w:sz w:val="28"/>
                <w:szCs w:val="28"/>
                <w:lang w:val="es-PA"/>
              </w:rPr>
              <w:t>We</w:t>
            </w:r>
          </w:p>
        </w:tc>
        <w:tc>
          <w:tcPr>
            <w:tcW w:w="4536" w:type="dxa"/>
          </w:tcPr>
          <w:p w14:paraId="30F8E34A" w14:textId="77777777" w:rsidR="002A73AD" w:rsidRPr="00201932" w:rsidRDefault="002A73AD" w:rsidP="002A73AD">
            <w:pPr>
              <w:tabs>
                <w:tab w:val="left" w:pos="795"/>
              </w:tabs>
              <w:rPr>
                <w:sz w:val="28"/>
                <w:szCs w:val="28"/>
                <w:lang w:val="es-PA"/>
              </w:rPr>
            </w:pPr>
            <w:r w:rsidRPr="00201932">
              <w:rPr>
                <w:i/>
                <w:sz w:val="28"/>
                <w:szCs w:val="28"/>
                <w:lang w:val="es-PA"/>
              </w:rPr>
              <w:t>Do you</w:t>
            </w:r>
            <w:r w:rsidRPr="00201932">
              <w:rPr>
                <w:sz w:val="28"/>
                <w:szCs w:val="28"/>
                <w:lang w:val="es-PA"/>
              </w:rPr>
              <w:t xml:space="preserve"> like pizza?/ Te gusta la pizza?</w:t>
            </w:r>
          </w:p>
        </w:tc>
        <w:tc>
          <w:tcPr>
            <w:tcW w:w="2126" w:type="dxa"/>
          </w:tcPr>
          <w:p w14:paraId="573456B6" w14:textId="77777777" w:rsidR="002A73AD" w:rsidRPr="00201932" w:rsidRDefault="002A73AD" w:rsidP="002A73AD">
            <w:pPr>
              <w:tabs>
                <w:tab w:val="left" w:pos="795"/>
              </w:tabs>
              <w:rPr>
                <w:sz w:val="28"/>
                <w:szCs w:val="28"/>
                <w:lang w:val="en-US"/>
              </w:rPr>
            </w:pPr>
            <w:r w:rsidRPr="00201932">
              <w:rPr>
                <w:sz w:val="28"/>
                <w:szCs w:val="28"/>
                <w:lang w:val="en-US"/>
              </w:rPr>
              <w:t>Yes, I do.</w:t>
            </w:r>
          </w:p>
        </w:tc>
        <w:tc>
          <w:tcPr>
            <w:tcW w:w="2006" w:type="dxa"/>
          </w:tcPr>
          <w:p w14:paraId="0DEF733D" w14:textId="77777777" w:rsidR="002A73AD" w:rsidRPr="00201932" w:rsidRDefault="002A73AD" w:rsidP="002A73AD">
            <w:pPr>
              <w:tabs>
                <w:tab w:val="left" w:pos="795"/>
              </w:tabs>
              <w:rPr>
                <w:sz w:val="28"/>
                <w:szCs w:val="28"/>
                <w:lang w:val="en-US"/>
              </w:rPr>
            </w:pPr>
            <w:r w:rsidRPr="00201932">
              <w:rPr>
                <w:sz w:val="28"/>
                <w:szCs w:val="28"/>
                <w:lang w:val="en-US"/>
              </w:rPr>
              <w:t>No, I don´t.</w:t>
            </w:r>
          </w:p>
        </w:tc>
      </w:tr>
      <w:tr w:rsidR="002A73AD" w:rsidRPr="00201932" w14:paraId="1BD8710A" w14:textId="77777777" w:rsidTr="002A73AD">
        <w:tc>
          <w:tcPr>
            <w:tcW w:w="2122" w:type="dxa"/>
            <w:vMerge/>
          </w:tcPr>
          <w:p w14:paraId="380BAC30" w14:textId="77777777" w:rsidR="002A73AD" w:rsidRPr="00201932" w:rsidRDefault="002A73AD" w:rsidP="002A73AD">
            <w:pPr>
              <w:tabs>
                <w:tab w:val="left" w:pos="795"/>
              </w:tabs>
              <w:rPr>
                <w:sz w:val="28"/>
                <w:szCs w:val="28"/>
                <w:lang w:val="en-US"/>
              </w:rPr>
            </w:pPr>
          </w:p>
        </w:tc>
        <w:tc>
          <w:tcPr>
            <w:tcW w:w="4536" w:type="dxa"/>
          </w:tcPr>
          <w:p w14:paraId="32D972F9" w14:textId="77777777" w:rsidR="002A73AD" w:rsidRPr="00201932" w:rsidRDefault="002A73AD" w:rsidP="002A73AD">
            <w:pPr>
              <w:tabs>
                <w:tab w:val="left" w:pos="795"/>
              </w:tabs>
              <w:rPr>
                <w:sz w:val="28"/>
                <w:szCs w:val="28"/>
                <w:lang w:val="es-PA"/>
              </w:rPr>
            </w:pPr>
            <w:r w:rsidRPr="00201932">
              <w:rPr>
                <w:sz w:val="28"/>
                <w:szCs w:val="28"/>
                <w:lang w:val="es-PA"/>
              </w:rPr>
              <w:t>Do they like football? A ellos les gusta el futbol?</w:t>
            </w:r>
          </w:p>
        </w:tc>
        <w:tc>
          <w:tcPr>
            <w:tcW w:w="2126" w:type="dxa"/>
          </w:tcPr>
          <w:p w14:paraId="5B1C8383" w14:textId="77777777" w:rsidR="002A73AD" w:rsidRPr="00201932" w:rsidRDefault="002A73AD" w:rsidP="002A73AD">
            <w:pPr>
              <w:tabs>
                <w:tab w:val="left" w:pos="795"/>
              </w:tabs>
              <w:rPr>
                <w:sz w:val="28"/>
                <w:szCs w:val="28"/>
                <w:lang w:val="en-US"/>
              </w:rPr>
            </w:pPr>
            <w:r w:rsidRPr="00201932">
              <w:rPr>
                <w:sz w:val="28"/>
                <w:szCs w:val="28"/>
                <w:lang w:val="en-US"/>
              </w:rPr>
              <w:t>Yes, They do.</w:t>
            </w:r>
          </w:p>
        </w:tc>
        <w:tc>
          <w:tcPr>
            <w:tcW w:w="2006" w:type="dxa"/>
          </w:tcPr>
          <w:p w14:paraId="6FEE163F" w14:textId="77777777" w:rsidR="002A73AD" w:rsidRPr="00201932" w:rsidRDefault="002A73AD" w:rsidP="002A73AD">
            <w:pPr>
              <w:tabs>
                <w:tab w:val="left" w:pos="795"/>
              </w:tabs>
              <w:rPr>
                <w:sz w:val="28"/>
                <w:szCs w:val="28"/>
                <w:lang w:val="en-US"/>
              </w:rPr>
            </w:pPr>
            <w:r w:rsidRPr="00201932">
              <w:rPr>
                <w:sz w:val="28"/>
                <w:szCs w:val="28"/>
                <w:lang w:val="en-US"/>
              </w:rPr>
              <w:t>No, They don´tt.</w:t>
            </w:r>
          </w:p>
        </w:tc>
      </w:tr>
      <w:tr w:rsidR="002A73AD" w:rsidRPr="00201932" w14:paraId="4FF5543C" w14:textId="77777777" w:rsidTr="002A73AD">
        <w:tc>
          <w:tcPr>
            <w:tcW w:w="2122" w:type="dxa"/>
            <w:vMerge/>
          </w:tcPr>
          <w:p w14:paraId="597553BD" w14:textId="77777777" w:rsidR="002A73AD" w:rsidRPr="00201932" w:rsidRDefault="002A73AD" w:rsidP="002A73AD">
            <w:pPr>
              <w:tabs>
                <w:tab w:val="left" w:pos="795"/>
              </w:tabs>
              <w:rPr>
                <w:sz w:val="28"/>
                <w:szCs w:val="28"/>
                <w:lang w:val="en-US"/>
              </w:rPr>
            </w:pPr>
          </w:p>
        </w:tc>
        <w:tc>
          <w:tcPr>
            <w:tcW w:w="4536" w:type="dxa"/>
          </w:tcPr>
          <w:p w14:paraId="051A61F7" w14:textId="77777777" w:rsidR="002A73AD" w:rsidRPr="00201932" w:rsidRDefault="002A73AD" w:rsidP="002A73AD">
            <w:pPr>
              <w:tabs>
                <w:tab w:val="left" w:pos="795"/>
              </w:tabs>
              <w:rPr>
                <w:sz w:val="28"/>
                <w:szCs w:val="28"/>
                <w:lang w:val="en-US"/>
              </w:rPr>
            </w:pPr>
            <w:r w:rsidRPr="00201932">
              <w:rPr>
                <w:sz w:val="28"/>
                <w:szCs w:val="28"/>
                <w:lang w:val="en-US"/>
              </w:rPr>
              <w:t>Do we know him?/ lo conocemos?</w:t>
            </w:r>
          </w:p>
        </w:tc>
        <w:tc>
          <w:tcPr>
            <w:tcW w:w="2126" w:type="dxa"/>
          </w:tcPr>
          <w:p w14:paraId="602CEE36" w14:textId="77777777" w:rsidR="002A73AD" w:rsidRPr="00201932" w:rsidRDefault="002A73AD" w:rsidP="002A73AD">
            <w:pPr>
              <w:tabs>
                <w:tab w:val="left" w:pos="795"/>
              </w:tabs>
              <w:rPr>
                <w:sz w:val="28"/>
                <w:szCs w:val="28"/>
                <w:lang w:val="en-US"/>
              </w:rPr>
            </w:pPr>
            <w:r w:rsidRPr="00201932">
              <w:rPr>
                <w:sz w:val="28"/>
                <w:szCs w:val="28"/>
                <w:lang w:val="en-US"/>
              </w:rPr>
              <w:t>Yes, we do</w:t>
            </w:r>
          </w:p>
        </w:tc>
        <w:tc>
          <w:tcPr>
            <w:tcW w:w="2006" w:type="dxa"/>
          </w:tcPr>
          <w:p w14:paraId="36BB7146" w14:textId="77777777" w:rsidR="002A73AD" w:rsidRPr="00201932" w:rsidRDefault="002A73AD" w:rsidP="002A73AD">
            <w:pPr>
              <w:tabs>
                <w:tab w:val="left" w:pos="795"/>
              </w:tabs>
              <w:rPr>
                <w:sz w:val="28"/>
                <w:szCs w:val="28"/>
                <w:lang w:val="en-US"/>
              </w:rPr>
            </w:pPr>
            <w:r w:rsidRPr="00201932">
              <w:rPr>
                <w:sz w:val="28"/>
                <w:szCs w:val="28"/>
                <w:lang w:val="en-US"/>
              </w:rPr>
              <w:t>No, we don’t</w:t>
            </w:r>
          </w:p>
        </w:tc>
      </w:tr>
      <w:tr w:rsidR="002A73AD" w:rsidRPr="00201932" w14:paraId="13682486" w14:textId="77777777" w:rsidTr="002A73AD">
        <w:tc>
          <w:tcPr>
            <w:tcW w:w="2122" w:type="dxa"/>
            <w:vMerge w:val="restart"/>
          </w:tcPr>
          <w:p w14:paraId="11AD586B" w14:textId="43236B10" w:rsidR="002A73AD" w:rsidRPr="00201932" w:rsidRDefault="006A7EC5" w:rsidP="002A73AD">
            <w:pPr>
              <w:tabs>
                <w:tab w:val="left" w:pos="795"/>
              </w:tabs>
              <w:rPr>
                <w:sz w:val="28"/>
                <w:szCs w:val="28"/>
                <w:lang w:val="en-US"/>
              </w:rPr>
            </w:pPr>
            <w:r w:rsidRPr="00201932">
              <w:rPr>
                <w:noProof/>
                <w:sz w:val="28"/>
                <w:szCs w:val="28"/>
                <w:lang w:val="es-ES" w:eastAsia="es-ES"/>
              </w:rPr>
              <mc:AlternateContent>
                <mc:Choice Requires="wps">
                  <w:drawing>
                    <wp:anchor distT="0" distB="0" distL="114300" distR="114300" simplePos="0" relativeHeight="251689984" behindDoc="0" locked="0" layoutInCell="1" allowOverlap="1" wp14:anchorId="441925CF" wp14:editId="03CF4F57">
                      <wp:simplePos x="0" y="0"/>
                      <wp:positionH relativeFrom="column">
                        <wp:posOffset>718820</wp:posOffset>
                      </wp:positionH>
                      <wp:positionV relativeFrom="paragraph">
                        <wp:posOffset>160655</wp:posOffset>
                      </wp:positionV>
                      <wp:extent cx="514350" cy="285750"/>
                      <wp:effectExtent l="0" t="0" r="0" b="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0E685D" w14:textId="77777777" w:rsidR="00247918" w:rsidRPr="00B46A3E" w:rsidRDefault="00247918" w:rsidP="002A73AD">
                                  <w:pPr>
                                    <w:rPr>
                                      <w:lang w:val="es-PA"/>
                                    </w:rPr>
                                  </w:pPr>
                                  <w:r>
                                    <w:rPr>
                                      <w:lang w:val="es-PA"/>
                                    </w:rPr>
                                    <w:t>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1925CF" id="Cuadro de texto 59" o:spid="_x0000_s1032" type="#_x0000_t202" style="position:absolute;margin-left:56.6pt;margin-top:12.65pt;width:40.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" fillcolor="white [3201]" strokeweight=".5pt">
                      <v:path arrowok="t"/>
                      <v:textbox>
                        <w:txbxContent>
                          <w:p w14:paraId="4D0E685D" w14:textId="77777777" w:rsidR="00247918" w:rsidRPr="00B46A3E" w:rsidRDefault="00247918" w:rsidP="002A73AD">
                            <w:pPr>
                              <w:rPr>
                                <w:lang w:val="es-PA"/>
                              </w:rPr>
                            </w:pPr>
                            <w:proofErr w:type="spellStart"/>
                            <w:proofErr w:type="gramStart"/>
                            <w:r>
                              <w:rPr>
                                <w:lang w:val="es-PA"/>
                              </w:rPr>
                              <w:t>does</w:t>
                            </w:r>
                            <w:proofErr w:type="spellEnd"/>
                            <w:proofErr w:type="gramEnd"/>
                          </w:p>
                        </w:txbxContent>
                      </v:textbox>
                    </v:shape>
                  </w:pict>
                </mc:Fallback>
              </mc:AlternateContent>
            </w:r>
            <w:r w:rsidRPr="00201932">
              <w:rPr>
                <w:noProof/>
                <w:sz w:val="28"/>
                <w:szCs w:val="28"/>
                <w:lang w:val="es-ES" w:eastAsia="es-ES"/>
              </w:rPr>
              <mc:AlternateContent>
                <mc:Choice Requires="wps">
                  <w:drawing>
                    <wp:anchor distT="0" distB="0" distL="114300" distR="114300" simplePos="0" relativeHeight="251688960" behindDoc="0" locked="0" layoutInCell="1" allowOverlap="1" wp14:anchorId="48F1A298" wp14:editId="18841341">
                      <wp:simplePos x="0" y="0"/>
                      <wp:positionH relativeFrom="column">
                        <wp:posOffset>271145</wp:posOffset>
                      </wp:positionH>
                      <wp:positionV relativeFrom="paragraph">
                        <wp:posOffset>114300</wp:posOffset>
                      </wp:positionV>
                      <wp:extent cx="400050" cy="45720"/>
                      <wp:effectExtent l="0" t="38100" r="19050" b="68580"/>
                      <wp:wrapNone/>
                      <wp:docPr id="58"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DBA6C3A" id="Conector recto de flecha 58" o:spid="_x0000_s1026" type="#_x0000_t32" style="position:absolute;margin-left:21.35pt;margin-top:9pt;width:31.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" strokecolor="black [3200]" strokeweight=".5pt">
                      <v:stroke endarrow="block" joinstyle="miter"/>
                      <o:lock v:ext="edit" shapetype="f"/>
                    </v:shape>
                  </w:pict>
                </mc:Fallback>
              </mc:AlternateContent>
            </w:r>
            <w:r w:rsidR="002A73AD" w:rsidRPr="00201932">
              <w:rPr>
                <w:sz w:val="28"/>
                <w:szCs w:val="28"/>
                <w:lang w:val="en-US"/>
              </w:rPr>
              <w:t>She</w:t>
            </w:r>
          </w:p>
          <w:p w14:paraId="4225B373" w14:textId="11A382F1" w:rsidR="002A73AD" w:rsidRPr="00201932" w:rsidRDefault="006A7EC5" w:rsidP="002A73AD">
            <w:pPr>
              <w:tabs>
                <w:tab w:val="left" w:pos="795"/>
              </w:tabs>
              <w:rPr>
                <w:sz w:val="28"/>
                <w:szCs w:val="28"/>
                <w:lang w:val="en-US"/>
              </w:rPr>
            </w:pPr>
            <w:r w:rsidRPr="00201932">
              <w:rPr>
                <w:noProof/>
                <w:sz w:val="28"/>
                <w:szCs w:val="28"/>
                <w:lang w:val="es-ES" w:eastAsia="es-ES"/>
              </w:rPr>
              <mc:AlternateContent>
                <mc:Choice Requires="wps">
                  <w:drawing>
                    <wp:anchor distT="0" distB="0" distL="114300" distR="114300" simplePos="0" relativeHeight="251687936" behindDoc="0" locked="0" layoutInCell="1" allowOverlap="1" wp14:anchorId="496DD6D3" wp14:editId="05E086E4">
                      <wp:simplePos x="0" y="0"/>
                      <wp:positionH relativeFrom="column">
                        <wp:posOffset>242570</wp:posOffset>
                      </wp:positionH>
                      <wp:positionV relativeFrom="paragraph">
                        <wp:posOffset>67310</wp:posOffset>
                      </wp:positionV>
                      <wp:extent cx="438150" cy="45720"/>
                      <wp:effectExtent l="0" t="57150" r="0" b="30480"/>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CEA066B" id="Conector recto de flecha 57" o:spid="_x0000_s1026" type="#_x0000_t32" style="position:absolute;margin-left:19.1pt;margin-top:5.3pt;width:34.5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" strokecolor="black [3200]" strokeweight=".5pt">
                      <v:stroke endarrow="block" joinstyle="miter"/>
                      <o:lock v:ext="edit" shapetype="f"/>
                    </v:shape>
                  </w:pict>
                </mc:Fallback>
              </mc:AlternateContent>
            </w:r>
            <w:r w:rsidR="002A73AD" w:rsidRPr="00201932">
              <w:rPr>
                <w:sz w:val="28"/>
                <w:szCs w:val="28"/>
                <w:lang w:val="en-US"/>
              </w:rPr>
              <w:t>He</w:t>
            </w:r>
          </w:p>
          <w:p w14:paraId="3B620D8E" w14:textId="712263C4" w:rsidR="002A73AD" w:rsidRPr="00201932" w:rsidRDefault="006A7EC5" w:rsidP="002A73AD">
            <w:pPr>
              <w:tabs>
                <w:tab w:val="left" w:pos="795"/>
              </w:tabs>
              <w:rPr>
                <w:sz w:val="28"/>
                <w:szCs w:val="28"/>
                <w:lang w:val="en-US"/>
              </w:rPr>
            </w:pPr>
            <w:r w:rsidRPr="00201932">
              <w:rPr>
                <w:noProof/>
                <w:sz w:val="28"/>
                <w:szCs w:val="28"/>
                <w:lang w:val="es-ES" w:eastAsia="es-ES"/>
              </w:rPr>
              <mc:AlternateContent>
                <mc:Choice Requires="wps">
                  <w:drawing>
                    <wp:anchor distT="0" distB="0" distL="114300" distR="114300" simplePos="0" relativeHeight="251686912" behindDoc="0" locked="0" layoutInCell="1" allowOverlap="1" wp14:anchorId="3FA230D0" wp14:editId="7194B64C">
                      <wp:simplePos x="0" y="0"/>
                      <wp:positionH relativeFrom="column">
                        <wp:posOffset>137795</wp:posOffset>
                      </wp:positionH>
                      <wp:positionV relativeFrom="paragraph">
                        <wp:posOffset>44450</wp:posOffset>
                      </wp:positionV>
                      <wp:extent cx="514350" cy="54610"/>
                      <wp:effectExtent l="0" t="57150" r="0" b="21590"/>
                      <wp:wrapNone/>
                      <wp:docPr id="56"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4350" cy="54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059ACDC" id="Conector recto de flecha 56" o:spid="_x0000_s1026" type="#_x0000_t32" style="position:absolute;margin-left:10.85pt;margin-top:3.5pt;width:40.5pt;height:4.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" strokecolor="black [3200]" strokeweight=".5pt">
                      <v:stroke endarrow="block" joinstyle="miter"/>
                      <o:lock v:ext="edit" shapetype="f"/>
                    </v:shape>
                  </w:pict>
                </mc:Fallback>
              </mc:AlternateContent>
            </w:r>
            <w:r w:rsidR="002A73AD" w:rsidRPr="00201932">
              <w:rPr>
                <w:sz w:val="28"/>
                <w:szCs w:val="28"/>
                <w:lang w:val="en-US"/>
              </w:rPr>
              <w:t>It</w:t>
            </w:r>
          </w:p>
        </w:tc>
        <w:tc>
          <w:tcPr>
            <w:tcW w:w="4536" w:type="dxa"/>
          </w:tcPr>
          <w:p w14:paraId="3BAEE511" w14:textId="77777777" w:rsidR="002A73AD" w:rsidRPr="00201932" w:rsidRDefault="002A73AD" w:rsidP="002A73AD">
            <w:pPr>
              <w:tabs>
                <w:tab w:val="left" w:pos="795"/>
              </w:tabs>
              <w:rPr>
                <w:sz w:val="28"/>
                <w:szCs w:val="28"/>
                <w:lang w:val="en-US"/>
              </w:rPr>
            </w:pPr>
            <w:r w:rsidRPr="00201932">
              <w:rPr>
                <w:sz w:val="28"/>
                <w:szCs w:val="28"/>
                <w:lang w:val="en-US"/>
              </w:rPr>
              <w:t>Does she like meat?/ le gusta la carne?</w:t>
            </w:r>
          </w:p>
        </w:tc>
        <w:tc>
          <w:tcPr>
            <w:tcW w:w="2126" w:type="dxa"/>
          </w:tcPr>
          <w:p w14:paraId="3F9686E8" w14:textId="77777777" w:rsidR="002A73AD" w:rsidRPr="00201932" w:rsidRDefault="002A73AD" w:rsidP="002A73AD">
            <w:pPr>
              <w:tabs>
                <w:tab w:val="left" w:pos="795"/>
              </w:tabs>
              <w:rPr>
                <w:sz w:val="28"/>
                <w:szCs w:val="28"/>
                <w:lang w:val="en-US"/>
              </w:rPr>
            </w:pPr>
            <w:r w:rsidRPr="00201932">
              <w:rPr>
                <w:sz w:val="28"/>
                <w:szCs w:val="28"/>
                <w:lang w:val="en-US"/>
              </w:rPr>
              <w:t>Yes, she does.</w:t>
            </w:r>
          </w:p>
        </w:tc>
        <w:tc>
          <w:tcPr>
            <w:tcW w:w="2006" w:type="dxa"/>
          </w:tcPr>
          <w:p w14:paraId="0CC241EF" w14:textId="77777777" w:rsidR="002A73AD" w:rsidRPr="00201932" w:rsidRDefault="002A73AD" w:rsidP="002A73AD">
            <w:pPr>
              <w:tabs>
                <w:tab w:val="left" w:pos="795"/>
              </w:tabs>
              <w:rPr>
                <w:sz w:val="28"/>
                <w:szCs w:val="28"/>
                <w:lang w:val="en-US"/>
              </w:rPr>
            </w:pPr>
            <w:r w:rsidRPr="00201932">
              <w:rPr>
                <w:sz w:val="28"/>
                <w:szCs w:val="28"/>
                <w:lang w:val="en-US"/>
              </w:rPr>
              <w:t>No, she doesn’t.</w:t>
            </w:r>
          </w:p>
        </w:tc>
      </w:tr>
      <w:tr w:rsidR="002A73AD" w:rsidRPr="00201932" w14:paraId="25BA9245" w14:textId="77777777" w:rsidTr="002A73AD">
        <w:tc>
          <w:tcPr>
            <w:tcW w:w="2122" w:type="dxa"/>
            <w:vMerge/>
          </w:tcPr>
          <w:p w14:paraId="1D4DF316" w14:textId="77777777" w:rsidR="002A73AD" w:rsidRPr="00201932" w:rsidRDefault="002A73AD" w:rsidP="002A73AD">
            <w:pPr>
              <w:tabs>
                <w:tab w:val="left" w:pos="795"/>
              </w:tabs>
              <w:rPr>
                <w:sz w:val="28"/>
                <w:szCs w:val="28"/>
                <w:lang w:val="en-US"/>
              </w:rPr>
            </w:pPr>
          </w:p>
        </w:tc>
        <w:tc>
          <w:tcPr>
            <w:tcW w:w="4536" w:type="dxa"/>
          </w:tcPr>
          <w:p w14:paraId="527354A1" w14:textId="77777777" w:rsidR="002A73AD" w:rsidRPr="00201932" w:rsidRDefault="002A73AD" w:rsidP="002A73AD">
            <w:pPr>
              <w:tabs>
                <w:tab w:val="left" w:pos="795"/>
              </w:tabs>
              <w:rPr>
                <w:sz w:val="28"/>
                <w:szCs w:val="28"/>
                <w:lang w:val="es-PA"/>
              </w:rPr>
            </w:pPr>
            <w:r w:rsidRPr="00201932">
              <w:rPr>
                <w:sz w:val="28"/>
                <w:szCs w:val="28"/>
                <w:lang w:val="es-PA"/>
              </w:rPr>
              <w:t>Does he play the piano?/El toca el piano?</w:t>
            </w:r>
          </w:p>
        </w:tc>
        <w:tc>
          <w:tcPr>
            <w:tcW w:w="2126" w:type="dxa"/>
          </w:tcPr>
          <w:p w14:paraId="2D8282D3" w14:textId="77777777" w:rsidR="002A73AD" w:rsidRPr="00201932" w:rsidRDefault="002A73AD" w:rsidP="002A73AD">
            <w:pPr>
              <w:tabs>
                <w:tab w:val="left" w:pos="795"/>
              </w:tabs>
              <w:rPr>
                <w:sz w:val="28"/>
                <w:szCs w:val="28"/>
                <w:lang w:val="en-US"/>
              </w:rPr>
            </w:pPr>
            <w:r w:rsidRPr="00201932">
              <w:rPr>
                <w:sz w:val="28"/>
                <w:szCs w:val="28"/>
                <w:lang w:val="en-US"/>
              </w:rPr>
              <w:t>Yes, he does.</w:t>
            </w:r>
          </w:p>
        </w:tc>
        <w:tc>
          <w:tcPr>
            <w:tcW w:w="2006" w:type="dxa"/>
          </w:tcPr>
          <w:p w14:paraId="02E1A66F" w14:textId="77777777" w:rsidR="002A73AD" w:rsidRPr="00201932" w:rsidRDefault="002A73AD" w:rsidP="002A73AD">
            <w:pPr>
              <w:tabs>
                <w:tab w:val="left" w:pos="795"/>
              </w:tabs>
              <w:rPr>
                <w:sz w:val="28"/>
                <w:szCs w:val="28"/>
                <w:lang w:val="en-US"/>
              </w:rPr>
            </w:pPr>
            <w:r w:rsidRPr="00201932">
              <w:rPr>
                <w:sz w:val="28"/>
                <w:szCs w:val="28"/>
                <w:lang w:val="en-US"/>
              </w:rPr>
              <w:t>No, he doesn’t.</w:t>
            </w:r>
          </w:p>
        </w:tc>
      </w:tr>
      <w:tr w:rsidR="002A73AD" w:rsidRPr="00201932" w14:paraId="068A6816" w14:textId="77777777" w:rsidTr="002A73AD">
        <w:tc>
          <w:tcPr>
            <w:tcW w:w="2122" w:type="dxa"/>
            <w:vMerge/>
          </w:tcPr>
          <w:p w14:paraId="018A1F6A" w14:textId="77777777" w:rsidR="002A73AD" w:rsidRPr="00201932" w:rsidRDefault="002A73AD" w:rsidP="002A73AD">
            <w:pPr>
              <w:tabs>
                <w:tab w:val="left" w:pos="795"/>
              </w:tabs>
              <w:rPr>
                <w:sz w:val="28"/>
                <w:szCs w:val="28"/>
                <w:lang w:val="en-US"/>
              </w:rPr>
            </w:pPr>
          </w:p>
        </w:tc>
        <w:tc>
          <w:tcPr>
            <w:tcW w:w="4536" w:type="dxa"/>
          </w:tcPr>
          <w:p w14:paraId="2AE3CE6C" w14:textId="77777777" w:rsidR="002A73AD" w:rsidRPr="00201932" w:rsidRDefault="002A73AD" w:rsidP="002A73AD">
            <w:pPr>
              <w:tabs>
                <w:tab w:val="left" w:pos="795"/>
              </w:tabs>
              <w:rPr>
                <w:sz w:val="28"/>
                <w:szCs w:val="28"/>
                <w:lang w:val="en-US"/>
              </w:rPr>
            </w:pPr>
            <w:r w:rsidRPr="00201932">
              <w:rPr>
                <w:sz w:val="28"/>
                <w:szCs w:val="28"/>
                <w:lang w:val="en-US"/>
              </w:rPr>
              <w:t>Does it move?/Se puede mover?</w:t>
            </w:r>
          </w:p>
        </w:tc>
        <w:tc>
          <w:tcPr>
            <w:tcW w:w="2126" w:type="dxa"/>
          </w:tcPr>
          <w:p w14:paraId="0072BF76" w14:textId="77777777" w:rsidR="002A73AD" w:rsidRPr="00201932" w:rsidRDefault="002A73AD" w:rsidP="002A73AD">
            <w:pPr>
              <w:tabs>
                <w:tab w:val="left" w:pos="795"/>
              </w:tabs>
              <w:rPr>
                <w:sz w:val="28"/>
                <w:szCs w:val="28"/>
                <w:lang w:val="en-US"/>
              </w:rPr>
            </w:pPr>
            <w:r w:rsidRPr="00201932">
              <w:rPr>
                <w:sz w:val="28"/>
                <w:szCs w:val="28"/>
                <w:lang w:val="en-US"/>
              </w:rPr>
              <w:t>Yes, it does.</w:t>
            </w:r>
          </w:p>
        </w:tc>
        <w:tc>
          <w:tcPr>
            <w:tcW w:w="2006" w:type="dxa"/>
          </w:tcPr>
          <w:p w14:paraId="4D27AFA7" w14:textId="77777777" w:rsidR="002A73AD" w:rsidRPr="00201932" w:rsidRDefault="002A73AD" w:rsidP="002A73AD">
            <w:pPr>
              <w:tabs>
                <w:tab w:val="left" w:pos="795"/>
              </w:tabs>
              <w:rPr>
                <w:sz w:val="28"/>
                <w:szCs w:val="28"/>
                <w:lang w:val="en-US"/>
              </w:rPr>
            </w:pPr>
            <w:r w:rsidRPr="00201932">
              <w:rPr>
                <w:sz w:val="28"/>
                <w:szCs w:val="28"/>
                <w:lang w:val="en-US"/>
              </w:rPr>
              <w:t>No, it doesn’t</w:t>
            </w:r>
          </w:p>
        </w:tc>
      </w:tr>
    </w:tbl>
    <w:p w14:paraId="06C7C320" w14:textId="77777777" w:rsidR="002A73AD" w:rsidRPr="00201932" w:rsidRDefault="002A73AD" w:rsidP="002A73AD">
      <w:pPr>
        <w:tabs>
          <w:tab w:val="left" w:pos="795"/>
        </w:tabs>
        <w:rPr>
          <w:sz w:val="28"/>
          <w:szCs w:val="28"/>
          <w:lang w:val="es-PA"/>
        </w:rPr>
      </w:pPr>
      <w:r w:rsidRPr="00201932">
        <w:rPr>
          <w:i/>
          <w:sz w:val="28"/>
          <w:szCs w:val="28"/>
          <w:u w:val="single"/>
          <w:lang w:val="es-PA"/>
        </w:rPr>
        <w:t>Tabla #3</w:t>
      </w:r>
      <w:r w:rsidRPr="00201932">
        <w:rPr>
          <w:i/>
          <w:sz w:val="28"/>
          <w:szCs w:val="28"/>
          <w:lang w:val="es-PA"/>
        </w:rPr>
        <w:t>: la terminación “doesn´t” es la contracción de la palabra “does not”. El verbo “do o does” significa “hacer”, pero en este caso no tiene significado porque fue usado solo para formular la pregunta.</w:t>
      </w:r>
    </w:p>
    <w:p w14:paraId="38955FC4" w14:textId="329653BF" w:rsidR="002A73AD" w:rsidRPr="00201932" w:rsidRDefault="002A73AD" w:rsidP="002A73AD">
      <w:pPr>
        <w:spacing w:line="240" w:lineRule="auto"/>
        <w:rPr>
          <w:rFonts w:eastAsia="Times New Roman"/>
          <w:b/>
          <w:sz w:val="28"/>
          <w:szCs w:val="28"/>
          <w:lang w:val="es-PA"/>
        </w:rPr>
      </w:pPr>
    </w:p>
    <w:p w14:paraId="4C179E6D" w14:textId="4125A5D9" w:rsidR="00761C6D" w:rsidRPr="00201932" w:rsidRDefault="00761C6D" w:rsidP="002A73AD">
      <w:pPr>
        <w:spacing w:line="240" w:lineRule="auto"/>
        <w:rPr>
          <w:rFonts w:eastAsia="Times New Roman"/>
          <w:b/>
          <w:sz w:val="28"/>
          <w:szCs w:val="28"/>
          <w:lang w:val="es-PA"/>
        </w:rPr>
      </w:pPr>
    </w:p>
    <w:p w14:paraId="47A4A9F5" w14:textId="683592FA" w:rsidR="00761C6D" w:rsidRPr="00201932" w:rsidRDefault="00761C6D" w:rsidP="002A73AD">
      <w:pPr>
        <w:spacing w:line="240" w:lineRule="auto"/>
        <w:rPr>
          <w:rFonts w:eastAsia="Times New Roman"/>
          <w:b/>
          <w:sz w:val="28"/>
          <w:szCs w:val="28"/>
          <w:lang w:val="es-PA"/>
        </w:rPr>
      </w:pPr>
    </w:p>
    <w:p w14:paraId="5587C46F" w14:textId="704C0496" w:rsidR="002A73AD" w:rsidRPr="00201932" w:rsidRDefault="006A7EC5" w:rsidP="002A73AD">
      <w:pPr>
        <w:tabs>
          <w:tab w:val="left" w:pos="795"/>
        </w:tabs>
        <w:rPr>
          <w:sz w:val="28"/>
          <w:szCs w:val="28"/>
          <w:lang w:val="es-PA"/>
        </w:rPr>
      </w:pPr>
      <w:r w:rsidRPr="00201932">
        <w:rPr>
          <w:noProof/>
          <w:sz w:val="28"/>
          <w:szCs w:val="28"/>
          <w:lang w:val="es-ES" w:eastAsia="es-ES"/>
        </w:rPr>
        <mc:AlternateContent>
          <mc:Choice Requires="wps">
            <w:drawing>
              <wp:anchor distT="0" distB="0" distL="114300" distR="114300" simplePos="0" relativeHeight="251695104" behindDoc="0" locked="0" layoutInCell="1" allowOverlap="1" wp14:anchorId="20F606F5" wp14:editId="38109C61">
                <wp:simplePos x="0" y="0"/>
                <wp:positionH relativeFrom="column">
                  <wp:posOffset>-450850</wp:posOffset>
                </wp:positionH>
                <wp:positionV relativeFrom="paragraph">
                  <wp:posOffset>105410</wp:posOffset>
                </wp:positionV>
                <wp:extent cx="7823200" cy="6350"/>
                <wp:effectExtent l="0" t="0" r="6350" b="12700"/>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23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52357D1B" id="Conector recto 5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3pt" to="58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" strokecolor="black [3200]" strokeweight=".5pt">
                <v:stroke joinstyle="miter"/>
                <o:lock v:ext="edit" shapetype="f"/>
              </v:line>
            </w:pict>
          </mc:Fallback>
        </mc:AlternateContent>
      </w:r>
    </w:p>
    <w:p w14:paraId="5487B52F" w14:textId="77777777" w:rsidR="002A73AD" w:rsidRPr="00201932" w:rsidRDefault="002A73AD" w:rsidP="002A73AD">
      <w:pPr>
        <w:tabs>
          <w:tab w:val="left" w:pos="795"/>
        </w:tabs>
        <w:rPr>
          <w:sz w:val="28"/>
          <w:szCs w:val="28"/>
          <w:lang w:val="es-PA"/>
        </w:rPr>
      </w:pPr>
    </w:p>
    <w:p w14:paraId="753EA443" w14:textId="77777777" w:rsidR="002A73AD" w:rsidRPr="00201932" w:rsidRDefault="002A73AD" w:rsidP="002A73AD">
      <w:pPr>
        <w:spacing w:line="240" w:lineRule="auto"/>
        <w:rPr>
          <w:sz w:val="28"/>
          <w:szCs w:val="28"/>
          <w:lang w:val="es-PA"/>
        </w:rPr>
      </w:pPr>
      <w:r w:rsidRPr="00201932">
        <w:rPr>
          <w:rFonts w:eastAsia="Times New Roman"/>
          <w:b/>
          <w:sz w:val="28"/>
          <w:szCs w:val="28"/>
          <w:lang w:val="es-PA"/>
        </w:rPr>
        <w:t xml:space="preserve">TOPIC N 3 </w:t>
      </w:r>
      <w:r w:rsidRPr="00201932">
        <w:rPr>
          <w:rFonts w:eastAsia="Times New Roman"/>
          <w:sz w:val="28"/>
          <w:szCs w:val="28"/>
          <w:lang w:val="es-PA"/>
        </w:rPr>
        <w:t>(TEMA Nº 3) NUTRITIONAL HABITS (Hábitos nutricionales)</w:t>
      </w:r>
    </w:p>
    <w:p w14:paraId="7F309685" w14:textId="77777777" w:rsidR="002A73AD" w:rsidRPr="00201932" w:rsidRDefault="002A73AD" w:rsidP="002A73AD">
      <w:pPr>
        <w:spacing w:line="240" w:lineRule="auto"/>
        <w:rPr>
          <w:sz w:val="28"/>
          <w:szCs w:val="28"/>
          <w:lang w:val="en-US"/>
        </w:rPr>
      </w:pPr>
      <w:r w:rsidRPr="00201932">
        <w:rPr>
          <w:b/>
          <w:sz w:val="28"/>
          <w:szCs w:val="28"/>
          <w:lang w:val="en-US"/>
        </w:rPr>
        <w:t xml:space="preserve">ÁREA No 1: </w:t>
      </w:r>
      <w:r w:rsidRPr="00201932">
        <w:rPr>
          <w:sz w:val="28"/>
          <w:szCs w:val="28"/>
          <w:lang w:val="en-US"/>
        </w:rPr>
        <w:t>HEALTH NUTRITION AND FOOD</w:t>
      </w:r>
    </w:p>
    <w:p w14:paraId="060B7A02" w14:textId="77777777" w:rsidR="002A73AD" w:rsidRPr="00201932" w:rsidRDefault="002A73AD" w:rsidP="002A73AD">
      <w:pPr>
        <w:spacing w:line="240" w:lineRule="auto"/>
        <w:rPr>
          <w:sz w:val="28"/>
          <w:szCs w:val="28"/>
          <w:lang w:val="en-US"/>
        </w:rPr>
      </w:pPr>
    </w:p>
    <w:p w14:paraId="015464CA" w14:textId="77777777" w:rsidR="002A73AD" w:rsidRPr="00201932" w:rsidRDefault="002A73AD" w:rsidP="002A73AD">
      <w:pPr>
        <w:spacing w:line="240" w:lineRule="auto"/>
        <w:rPr>
          <w:sz w:val="28"/>
          <w:szCs w:val="28"/>
          <w:lang w:val="en-US"/>
        </w:rPr>
      </w:pPr>
      <w:r w:rsidRPr="00201932">
        <w:rPr>
          <w:rFonts w:eastAsia="Times New Roman"/>
          <w:b/>
          <w:sz w:val="28"/>
          <w:szCs w:val="28"/>
          <w:lang w:val="en-US"/>
        </w:rPr>
        <w:t xml:space="preserve">Learning objective: </w:t>
      </w:r>
      <w:r w:rsidRPr="00201932">
        <w:rPr>
          <w:sz w:val="28"/>
          <w:szCs w:val="28"/>
          <w:lang w:val="en-US"/>
        </w:rPr>
        <w:t>Values and diffuses the importance of healthy habits to achieve personal wellbeing.</w:t>
      </w:r>
    </w:p>
    <w:p w14:paraId="1DAB467E" w14:textId="77777777" w:rsidR="002A73AD" w:rsidRPr="00201932" w:rsidRDefault="002A73AD" w:rsidP="002A73AD">
      <w:pPr>
        <w:spacing w:line="240" w:lineRule="auto"/>
        <w:rPr>
          <w:rFonts w:eastAsia="Times New Roman"/>
          <w:b/>
          <w:sz w:val="28"/>
          <w:szCs w:val="28"/>
          <w:lang w:val="es-PA"/>
        </w:rPr>
      </w:pPr>
      <w:r w:rsidRPr="00201932">
        <w:rPr>
          <w:b/>
          <w:sz w:val="28"/>
          <w:szCs w:val="28"/>
          <w:lang w:val="es-PA"/>
        </w:rPr>
        <w:t>Objetivos de aprendizaje:</w:t>
      </w:r>
      <w:r w:rsidRPr="00201932">
        <w:rPr>
          <w:sz w:val="28"/>
          <w:szCs w:val="28"/>
          <w:lang w:val="es-PA"/>
        </w:rPr>
        <w:t xml:space="preserve"> Valorar y difundir la importancia de hábitos alimenticios saludables para lograr el bienestar personal.</w:t>
      </w:r>
    </w:p>
    <w:p w14:paraId="4EBC1096" w14:textId="77777777" w:rsidR="002A73AD" w:rsidRPr="00201932" w:rsidRDefault="002A73AD" w:rsidP="002A73AD">
      <w:pPr>
        <w:spacing w:line="240" w:lineRule="auto"/>
        <w:rPr>
          <w:rFonts w:eastAsia="Times New Roman"/>
          <w:b/>
          <w:sz w:val="28"/>
          <w:szCs w:val="28"/>
          <w:lang w:val="es-PA"/>
        </w:rPr>
      </w:pPr>
      <w:r w:rsidRPr="00201932">
        <w:rPr>
          <w:rFonts w:eastAsia="Times New Roman"/>
          <w:b/>
          <w:sz w:val="28"/>
          <w:szCs w:val="28"/>
          <w:lang w:val="es-PA"/>
        </w:rPr>
        <w:t xml:space="preserve">Contenido: </w:t>
      </w:r>
    </w:p>
    <w:p w14:paraId="1FD53468" w14:textId="77777777" w:rsidR="002A73AD" w:rsidRPr="00201932" w:rsidRDefault="002A73AD" w:rsidP="002A73AD">
      <w:pPr>
        <w:spacing w:line="240" w:lineRule="auto"/>
        <w:rPr>
          <w:i/>
          <w:sz w:val="28"/>
          <w:szCs w:val="28"/>
          <w:lang w:val="es-PA"/>
        </w:rPr>
      </w:pPr>
      <w:r w:rsidRPr="00201932">
        <w:rPr>
          <w:rFonts w:eastAsia="Times New Roman"/>
          <w:b/>
          <w:bCs/>
          <w:sz w:val="28"/>
          <w:szCs w:val="28"/>
          <w:u w:val="single"/>
          <w:lang w:val="es-PA"/>
        </w:rPr>
        <w:t>Vocabulary</w:t>
      </w:r>
      <w:r w:rsidRPr="00201932">
        <w:rPr>
          <w:rFonts w:eastAsia="Times New Roman"/>
          <w:b/>
          <w:bCs/>
          <w:sz w:val="28"/>
          <w:szCs w:val="28"/>
          <w:lang w:val="es-PA"/>
        </w:rPr>
        <w:t>:</w:t>
      </w:r>
      <w:r w:rsidRPr="00201932">
        <w:rPr>
          <w:rFonts w:eastAsia="Times New Roman"/>
          <w:bCs/>
          <w:sz w:val="28"/>
          <w:szCs w:val="28"/>
          <w:lang w:val="es-PA"/>
        </w:rPr>
        <w:t xml:space="preserve"> </w:t>
      </w:r>
      <w:r w:rsidRPr="00201932">
        <w:rPr>
          <w:rFonts w:eastAsia="Times New Roman"/>
          <w:bCs/>
          <w:i/>
          <w:sz w:val="28"/>
          <w:szCs w:val="28"/>
          <w:lang w:val="es-PA"/>
        </w:rPr>
        <w:t>Food (alimentos),</w:t>
      </w:r>
      <w:r w:rsidRPr="00201932">
        <w:rPr>
          <w:rFonts w:eastAsia="Times New Roman"/>
          <w:b/>
          <w:i/>
          <w:sz w:val="28"/>
          <w:szCs w:val="28"/>
          <w:lang w:val="es-PA"/>
        </w:rPr>
        <w:t xml:space="preserve"> </w:t>
      </w:r>
      <w:r w:rsidRPr="00201932">
        <w:rPr>
          <w:i/>
          <w:sz w:val="28"/>
          <w:szCs w:val="28"/>
          <w:lang w:val="es-PA"/>
        </w:rPr>
        <w:t>grains (granos), vegetables (vegetales), fruits (frutas), meats (carnes), fats (grasas), and oils (aceites), dairy products (productos lácteos), sweets (dulces), Meal (comida), Water (agua), healthy food (comida saludable), junk food (comida chatarra), fast food (comida rápida), proteins (proteínas), cereals (cereales), bread (pan) and carbohydrates (carbohidratos), Nutrients (nutrientes), groups (grupos), growth(crecimiento), body(cuerpo), illness(enfermedad) .</w:t>
      </w:r>
    </w:p>
    <w:p w14:paraId="514836C6" w14:textId="77777777" w:rsidR="002A73AD" w:rsidRPr="00201932" w:rsidRDefault="002A73AD" w:rsidP="002A73AD">
      <w:pPr>
        <w:spacing w:line="240" w:lineRule="auto"/>
        <w:rPr>
          <w:i/>
          <w:sz w:val="28"/>
          <w:szCs w:val="28"/>
          <w:lang w:val="es-PA"/>
        </w:rPr>
      </w:pPr>
    </w:p>
    <w:p w14:paraId="5A6A1E39" w14:textId="77777777" w:rsidR="002A73AD" w:rsidRPr="00201932" w:rsidRDefault="002A73AD" w:rsidP="002A73AD">
      <w:pPr>
        <w:spacing w:line="240" w:lineRule="auto"/>
        <w:rPr>
          <w:sz w:val="28"/>
          <w:szCs w:val="28"/>
          <w:lang w:val="en-US"/>
        </w:rPr>
      </w:pPr>
      <w:r w:rsidRPr="00201932">
        <w:rPr>
          <w:b/>
          <w:sz w:val="28"/>
          <w:szCs w:val="28"/>
          <w:u w:val="single"/>
          <w:lang w:val="en-US"/>
        </w:rPr>
        <w:t>The Seven Food Group (Los 7 grupos alimenticios):</w:t>
      </w:r>
      <w:r w:rsidRPr="00201932">
        <w:rPr>
          <w:sz w:val="28"/>
          <w:szCs w:val="28"/>
          <w:lang w:val="en-US"/>
        </w:rPr>
        <w:t xml:space="preserve"> Dairy food, Fats and Sweet, Proteins (meat&amp;Fish), Fruit, vegetables, Carbohydrates (Cereals, Bread), Water (agua). </w:t>
      </w:r>
    </w:p>
    <w:p w14:paraId="341657CF" w14:textId="77777777" w:rsidR="002A73AD" w:rsidRPr="00201932" w:rsidRDefault="002A73AD" w:rsidP="002A73AD">
      <w:pPr>
        <w:pStyle w:val="Prrafodelista"/>
        <w:spacing w:line="240" w:lineRule="auto"/>
        <w:rPr>
          <w:i/>
          <w:sz w:val="28"/>
          <w:szCs w:val="28"/>
          <w:lang w:val="en-US"/>
        </w:rPr>
      </w:pPr>
    </w:p>
    <w:p w14:paraId="583377A4" w14:textId="77777777" w:rsidR="002A73AD" w:rsidRPr="00201932" w:rsidRDefault="002A73AD" w:rsidP="002A73AD">
      <w:pPr>
        <w:spacing w:line="240" w:lineRule="auto"/>
        <w:rPr>
          <w:sz w:val="28"/>
          <w:szCs w:val="28"/>
        </w:rPr>
      </w:pPr>
      <w:r w:rsidRPr="00201932">
        <w:rPr>
          <w:b/>
          <w:sz w:val="28"/>
          <w:szCs w:val="28"/>
        </w:rPr>
        <w:t>Grammar in context:</w:t>
      </w:r>
      <w:r w:rsidRPr="00201932">
        <w:rPr>
          <w:sz w:val="28"/>
          <w:szCs w:val="28"/>
        </w:rPr>
        <w:t xml:space="preserve"> Modal verbs (Should and should not).</w:t>
      </w:r>
    </w:p>
    <w:p w14:paraId="4981A771" w14:textId="493FB6F1" w:rsidR="002A73AD" w:rsidRPr="00201932" w:rsidRDefault="006A7EC5" w:rsidP="002A73AD">
      <w:pPr>
        <w:spacing w:line="240" w:lineRule="auto"/>
        <w:rPr>
          <w:sz w:val="28"/>
          <w:szCs w:val="28"/>
        </w:rPr>
      </w:pPr>
      <w:r w:rsidRPr="00201932">
        <w:rPr>
          <w:noProof/>
          <w:sz w:val="28"/>
          <w:szCs w:val="28"/>
          <w:lang w:val="es-ES" w:eastAsia="es-ES"/>
        </w:rPr>
        <mc:AlternateContent>
          <mc:Choice Requires="wps">
            <w:drawing>
              <wp:anchor distT="0" distB="0" distL="114300" distR="114300" simplePos="0" relativeHeight="251694080" behindDoc="0" locked="0" layoutInCell="1" allowOverlap="1" wp14:anchorId="326C608C" wp14:editId="482EDF77">
                <wp:simplePos x="0" y="0"/>
                <wp:positionH relativeFrom="column">
                  <wp:posOffset>1952625</wp:posOffset>
                </wp:positionH>
                <wp:positionV relativeFrom="paragraph">
                  <wp:posOffset>4445</wp:posOffset>
                </wp:positionV>
                <wp:extent cx="3829050" cy="666750"/>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666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EA8E87" w14:textId="77777777" w:rsidR="00247918" w:rsidRPr="00977065" w:rsidRDefault="00247918" w:rsidP="002A73AD">
                            <w:pPr>
                              <w:rPr>
                                <w:rFonts w:ascii="Times New Roman" w:hAnsi="Times New Roman" w:cs="Times New Roman"/>
                                <w:sz w:val="24"/>
                                <w:szCs w:val="24"/>
                                <w:lang w:val="en-US"/>
                              </w:rPr>
                            </w:pPr>
                            <w:r w:rsidRPr="00977065">
                              <w:rPr>
                                <w:rFonts w:ascii="Times New Roman" w:hAnsi="Times New Roman" w:cs="Times New Roman"/>
                                <w:sz w:val="24"/>
                                <w:szCs w:val="24"/>
                                <w:lang w:val="en-US"/>
                              </w:rPr>
                              <w:t xml:space="preserve">They are used to express ability, possibility or necessity. </w:t>
                            </w:r>
                          </w:p>
                          <w:p w14:paraId="0F6A85DF" w14:textId="77777777" w:rsidR="00247918" w:rsidRPr="00977065" w:rsidRDefault="00247918" w:rsidP="002A73AD">
                            <w:pPr>
                              <w:rPr>
                                <w:rFonts w:ascii="Times New Roman" w:hAnsi="Times New Roman" w:cs="Times New Roman"/>
                                <w:i/>
                                <w:szCs w:val="24"/>
                                <w:lang w:val="es-PA"/>
                              </w:rPr>
                            </w:pPr>
                            <w:r w:rsidRPr="00977065">
                              <w:rPr>
                                <w:rStyle w:val="Textoennegrita"/>
                                <w:rFonts w:ascii="Times New Roman" w:hAnsi="Times New Roman" w:cs="Times New Roman"/>
                                <w:b w:val="0"/>
                                <w:i/>
                                <w:szCs w:val="24"/>
                                <w:shd w:val="clear" w:color="auto" w:fill="FFFFFF"/>
                                <w:lang w:val="es-PA"/>
                              </w:rPr>
                              <w:t>(Los verbos modales expresan modalidad, habilidad, posibilidad, necesidad u otra condición</w:t>
                            </w:r>
                            <w:r w:rsidRPr="00977065">
                              <w:rPr>
                                <w:rFonts w:ascii="Times New Roman" w:hAnsi="Times New Roman" w:cs="Times New Roman"/>
                                <w:i/>
                                <w:szCs w:val="24"/>
                                <w:shd w:val="clear" w:color="auto" w:fill="FFFFFF"/>
                                <w:lang w:val="es-P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6C608C" id="Cuadro de texto 54" o:spid="_x0000_s1033" type="#_x0000_t202" style="position:absolute;margin-left:153.75pt;margin-top:.35pt;width:301.5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" fillcolor="white [3212]" strokecolor="white [3212]" strokeweight=".5pt">
                <v:path arrowok="t"/>
                <v:textbox>
                  <w:txbxContent>
                    <w:p w14:paraId="26EA8E87" w14:textId="77777777" w:rsidR="00247918" w:rsidRPr="00977065" w:rsidRDefault="00247918" w:rsidP="002A73AD">
                      <w:pPr>
                        <w:rPr>
                          <w:rFonts w:ascii="Times New Roman" w:hAnsi="Times New Roman" w:cs="Times New Roman"/>
                          <w:sz w:val="24"/>
                          <w:szCs w:val="24"/>
                          <w:lang w:val="en-US"/>
                        </w:rPr>
                      </w:pPr>
                      <w:r w:rsidRPr="00977065">
                        <w:rPr>
                          <w:rFonts w:ascii="Times New Roman" w:hAnsi="Times New Roman" w:cs="Times New Roman"/>
                          <w:sz w:val="24"/>
                          <w:szCs w:val="24"/>
                          <w:lang w:val="en-US"/>
                        </w:rPr>
                        <w:t xml:space="preserve">They are used to express ability, possibility or necessity. </w:t>
                      </w:r>
                    </w:p>
                    <w:p w14:paraId="0F6A85DF" w14:textId="77777777" w:rsidR="00247918" w:rsidRPr="00977065" w:rsidRDefault="00247918" w:rsidP="002A73AD">
                      <w:pPr>
                        <w:rPr>
                          <w:rFonts w:ascii="Times New Roman" w:hAnsi="Times New Roman" w:cs="Times New Roman"/>
                          <w:i/>
                          <w:szCs w:val="24"/>
                          <w:lang w:val="es-PA"/>
                        </w:rPr>
                      </w:pPr>
                      <w:r w:rsidRPr="00977065">
                        <w:rPr>
                          <w:rStyle w:val="Textoennegrita"/>
                          <w:rFonts w:ascii="Times New Roman" w:hAnsi="Times New Roman" w:cs="Times New Roman"/>
                          <w:b w:val="0"/>
                          <w:i/>
                          <w:szCs w:val="24"/>
                          <w:shd w:val="clear" w:color="auto" w:fill="FFFFFF"/>
                          <w:lang w:val="es-PA"/>
                        </w:rPr>
                        <w:t>(Los verbos modales expresan modalidad, habilidad, posibilidad, necesidad u otra condición</w:t>
                      </w:r>
                      <w:r w:rsidRPr="00977065">
                        <w:rPr>
                          <w:rFonts w:ascii="Times New Roman" w:hAnsi="Times New Roman" w:cs="Times New Roman"/>
                          <w:i/>
                          <w:szCs w:val="24"/>
                          <w:shd w:val="clear" w:color="auto" w:fill="FFFFFF"/>
                          <w:lang w:val="es-PA"/>
                        </w:rPr>
                        <w:t>).</w:t>
                      </w:r>
                    </w:p>
                  </w:txbxContent>
                </v:textbox>
              </v:shape>
            </w:pict>
          </mc:Fallback>
        </mc:AlternateContent>
      </w:r>
      <w:r w:rsidRPr="00201932">
        <w:rPr>
          <w:noProof/>
          <w:sz w:val="28"/>
          <w:szCs w:val="28"/>
          <w:lang w:val="es-ES" w:eastAsia="es-ES"/>
        </w:rPr>
        <mc:AlternateContent>
          <mc:Choice Requires="wps">
            <w:drawing>
              <wp:anchor distT="0" distB="0" distL="114300" distR="114300" simplePos="0" relativeHeight="251693056" behindDoc="0" locked="0" layoutInCell="1" allowOverlap="1" wp14:anchorId="77142D01" wp14:editId="5832EB01">
                <wp:simplePos x="0" y="0"/>
                <wp:positionH relativeFrom="column">
                  <wp:posOffset>1562100</wp:posOffset>
                </wp:positionH>
                <wp:positionV relativeFrom="paragraph">
                  <wp:posOffset>13970</wp:posOffset>
                </wp:positionV>
                <wp:extent cx="254635" cy="657225"/>
                <wp:effectExtent l="0" t="0" r="12065" b="9525"/>
                <wp:wrapNone/>
                <wp:docPr id="53" name="Cerrar llav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6572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43D952B" id="Cerrar llave 53" o:spid="_x0000_s1026" type="#_x0000_t88" style="position:absolute;margin-left:123pt;margin-top:1.1pt;width:20.0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" adj="697" strokecolor="black [3200]" strokeweight=".5pt">
                <v:stroke joinstyle="miter"/>
              </v:shape>
            </w:pict>
          </mc:Fallback>
        </mc:AlternateContent>
      </w:r>
    </w:p>
    <w:p w14:paraId="0E01843A" w14:textId="77777777" w:rsidR="002A73AD" w:rsidRPr="00201932" w:rsidRDefault="002A73AD" w:rsidP="002A73AD">
      <w:pPr>
        <w:spacing w:line="240" w:lineRule="auto"/>
        <w:rPr>
          <w:sz w:val="28"/>
          <w:szCs w:val="28"/>
          <w:lang w:val="es-PA"/>
        </w:rPr>
      </w:pPr>
      <w:r w:rsidRPr="00201932">
        <w:rPr>
          <w:sz w:val="28"/>
          <w:szCs w:val="28"/>
          <w:lang w:val="en-US"/>
        </w:rPr>
        <w:t xml:space="preserve"> </w:t>
      </w:r>
      <w:r w:rsidRPr="00201932">
        <w:rPr>
          <w:sz w:val="28"/>
          <w:szCs w:val="28"/>
          <w:lang w:val="es-PA"/>
        </w:rPr>
        <w:t>What are modal verbs?</w:t>
      </w:r>
    </w:p>
    <w:p w14:paraId="6B3A674E" w14:textId="77777777" w:rsidR="002A73AD" w:rsidRPr="00201932" w:rsidRDefault="002A73AD" w:rsidP="002A73AD">
      <w:pPr>
        <w:spacing w:line="240" w:lineRule="auto"/>
        <w:rPr>
          <w:sz w:val="28"/>
          <w:szCs w:val="28"/>
          <w:lang w:val="es-PA"/>
        </w:rPr>
      </w:pPr>
      <w:r w:rsidRPr="00201932">
        <w:rPr>
          <w:sz w:val="28"/>
          <w:szCs w:val="28"/>
          <w:lang w:val="es-PA"/>
        </w:rPr>
        <w:t xml:space="preserve">Que son verbos modales? </w:t>
      </w:r>
    </w:p>
    <w:p w14:paraId="3A9A0B0E" w14:textId="77777777" w:rsidR="002A73AD" w:rsidRPr="00201932" w:rsidRDefault="002A73AD" w:rsidP="002A73AD">
      <w:pPr>
        <w:spacing w:line="240" w:lineRule="auto"/>
        <w:rPr>
          <w:sz w:val="28"/>
          <w:szCs w:val="28"/>
          <w:lang w:val="es-PA"/>
        </w:rPr>
      </w:pPr>
    </w:p>
    <w:p w14:paraId="42A6EB55" w14:textId="77777777" w:rsidR="002A73AD" w:rsidRPr="00201932" w:rsidRDefault="002A73AD" w:rsidP="002A73AD">
      <w:pPr>
        <w:spacing w:line="240" w:lineRule="auto"/>
        <w:rPr>
          <w:sz w:val="28"/>
          <w:szCs w:val="28"/>
          <w:lang w:val="es-PA"/>
        </w:rPr>
      </w:pPr>
    </w:p>
    <w:tbl>
      <w:tblPr>
        <w:tblStyle w:val="Tablaconcuadrcula"/>
        <w:tblW w:w="0" w:type="auto"/>
        <w:tblLook w:val="04A0" w:firstRow="1" w:lastRow="0" w:firstColumn="1" w:lastColumn="0" w:noHBand="0" w:noVBand="1"/>
      </w:tblPr>
      <w:tblGrid>
        <w:gridCol w:w="3516"/>
        <w:gridCol w:w="3472"/>
        <w:gridCol w:w="3483"/>
      </w:tblGrid>
      <w:tr w:rsidR="002A73AD" w:rsidRPr="00201932" w14:paraId="0FB30AAC" w14:textId="77777777" w:rsidTr="002A73AD">
        <w:tc>
          <w:tcPr>
            <w:tcW w:w="3596" w:type="dxa"/>
          </w:tcPr>
          <w:p w14:paraId="189EEE27" w14:textId="77777777" w:rsidR="002A73AD" w:rsidRPr="00201932" w:rsidRDefault="002A73AD" w:rsidP="002A73AD">
            <w:pPr>
              <w:spacing w:line="240" w:lineRule="auto"/>
              <w:rPr>
                <w:sz w:val="28"/>
                <w:szCs w:val="28"/>
                <w:lang w:val="en-US"/>
              </w:rPr>
            </w:pPr>
            <w:r w:rsidRPr="00201932">
              <w:rPr>
                <w:color w:val="000000"/>
                <w:sz w:val="28"/>
                <w:szCs w:val="28"/>
                <w:shd w:val="clear" w:color="auto" w:fill="FFFFFF"/>
              </w:rPr>
              <w:t>Modal Use</w:t>
            </w:r>
          </w:p>
        </w:tc>
        <w:tc>
          <w:tcPr>
            <w:tcW w:w="3597" w:type="dxa"/>
          </w:tcPr>
          <w:p w14:paraId="24231294" w14:textId="77777777" w:rsidR="002A73AD" w:rsidRPr="00201932" w:rsidRDefault="002A73AD" w:rsidP="002A73AD">
            <w:pPr>
              <w:spacing w:line="240" w:lineRule="auto"/>
              <w:rPr>
                <w:color w:val="000000"/>
                <w:sz w:val="28"/>
                <w:szCs w:val="28"/>
                <w:shd w:val="clear" w:color="auto" w:fill="FFFFFF"/>
              </w:rPr>
            </w:pPr>
            <w:r w:rsidRPr="00201932">
              <w:rPr>
                <w:color w:val="000000"/>
                <w:sz w:val="28"/>
                <w:szCs w:val="28"/>
                <w:shd w:val="clear" w:color="auto" w:fill="FFFFFF"/>
              </w:rPr>
              <w:t>Positive Forms</w:t>
            </w:r>
          </w:p>
          <w:p w14:paraId="708C8B62" w14:textId="77777777" w:rsidR="002A73AD" w:rsidRPr="00201932" w:rsidRDefault="002A73AD" w:rsidP="002A73AD">
            <w:pPr>
              <w:spacing w:line="240" w:lineRule="auto"/>
              <w:rPr>
                <w:sz w:val="28"/>
                <w:szCs w:val="28"/>
                <w:lang w:val="en-US"/>
              </w:rPr>
            </w:pPr>
            <w:r w:rsidRPr="00201932">
              <w:rPr>
                <w:color w:val="000000"/>
                <w:sz w:val="28"/>
                <w:szCs w:val="28"/>
                <w:shd w:val="clear" w:color="auto" w:fill="FFFFFF"/>
              </w:rPr>
              <w:t>Present</w:t>
            </w:r>
          </w:p>
        </w:tc>
        <w:tc>
          <w:tcPr>
            <w:tcW w:w="3597" w:type="dxa"/>
          </w:tcPr>
          <w:p w14:paraId="5ACC23B7" w14:textId="77777777" w:rsidR="002A73AD" w:rsidRPr="00201932" w:rsidRDefault="002A73AD" w:rsidP="002A73AD">
            <w:pPr>
              <w:spacing w:line="240" w:lineRule="auto"/>
              <w:rPr>
                <w:sz w:val="28"/>
                <w:szCs w:val="28"/>
                <w:lang w:val="en-US"/>
              </w:rPr>
            </w:pPr>
            <w:r w:rsidRPr="00201932">
              <w:rPr>
                <w:sz w:val="28"/>
                <w:szCs w:val="28"/>
                <w:lang w:val="en-US"/>
              </w:rPr>
              <w:t>Negative Form</w:t>
            </w:r>
          </w:p>
          <w:p w14:paraId="6482F9B9" w14:textId="77777777" w:rsidR="002A73AD" w:rsidRPr="00201932" w:rsidRDefault="002A73AD" w:rsidP="002A73AD">
            <w:pPr>
              <w:spacing w:line="240" w:lineRule="auto"/>
              <w:rPr>
                <w:sz w:val="28"/>
                <w:szCs w:val="28"/>
                <w:lang w:val="en-US"/>
              </w:rPr>
            </w:pPr>
            <w:r w:rsidRPr="00201932">
              <w:rPr>
                <w:sz w:val="28"/>
                <w:szCs w:val="28"/>
                <w:lang w:val="en-US"/>
              </w:rPr>
              <w:t xml:space="preserve">Present </w:t>
            </w:r>
          </w:p>
        </w:tc>
      </w:tr>
      <w:tr w:rsidR="002A73AD" w:rsidRPr="00CA0D24" w14:paraId="05322B47" w14:textId="77777777" w:rsidTr="002A73AD">
        <w:tc>
          <w:tcPr>
            <w:tcW w:w="3596" w:type="dxa"/>
          </w:tcPr>
          <w:p w14:paraId="62AD2181" w14:textId="77777777" w:rsidR="002A73AD" w:rsidRPr="00201932" w:rsidRDefault="002A73AD" w:rsidP="002A73AD">
            <w:pPr>
              <w:spacing w:line="240" w:lineRule="auto"/>
              <w:rPr>
                <w:sz w:val="28"/>
                <w:szCs w:val="28"/>
                <w:lang w:val="en-US"/>
              </w:rPr>
            </w:pPr>
            <w:r w:rsidRPr="00201932">
              <w:rPr>
                <w:color w:val="000000"/>
                <w:sz w:val="28"/>
                <w:szCs w:val="28"/>
                <w:shd w:val="clear" w:color="auto" w:fill="FFFFFF"/>
              </w:rPr>
              <w:t>should</w:t>
            </w:r>
            <w:r w:rsidRPr="00201932">
              <w:rPr>
                <w:color w:val="000000"/>
                <w:sz w:val="28"/>
                <w:szCs w:val="28"/>
              </w:rPr>
              <w:br/>
            </w:r>
            <w:r w:rsidRPr="00201932">
              <w:rPr>
                <w:rStyle w:val="Enfasis"/>
                <w:color w:val="000000"/>
                <w:sz w:val="28"/>
                <w:szCs w:val="28"/>
                <w:shd w:val="clear" w:color="auto" w:fill="FFFFFF"/>
              </w:rPr>
              <w:t>recommendation (espresa recomendacion)</w:t>
            </w:r>
          </w:p>
        </w:tc>
        <w:tc>
          <w:tcPr>
            <w:tcW w:w="3597" w:type="dxa"/>
          </w:tcPr>
          <w:p w14:paraId="26EB3479" w14:textId="77777777" w:rsidR="002A73AD" w:rsidRPr="00201932" w:rsidRDefault="002A73AD" w:rsidP="002A73AD">
            <w:pPr>
              <w:spacing w:line="240" w:lineRule="auto"/>
              <w:rPr>
                <w:color w:val="000000"/>
                <w:sz w:val="28"/>
                <w:szCs w:val="28"/>
                <w:shd w:val="clear" w:color="auto" w:fill="FFFFFF"/>
              </w:rPr>
            </w:pPr>
            <w:r w:rsidRPr="00201932">
              <w:rPr>
                <w:color w:val="000000"/>
                <w:sz w:val="28"/>
                <w:szCs w:val="28"/>
                <w:shd w:val="clear" w:color="auto" w:fill="FFFFFF"/>
              </w:rPr>
              <w:t xml:space="preserve">People with high cholesterol </w:t>
            </w:r>
            <w:r w:rsidRPr="00201932">
              <w:rPr>
                <w:b/>
                <w:i/>
                <w:color w:val="000000"/>
                <w:sz w:val="28"/>
                <w:szCs w:val="28"/>
                <w:u w:val="single"/>
                <w:shd w:val="clear" w:color="auto" w:fill="FFFFFF"/>
              </w:rPr>
              <w:t>should</w:t>
            </w:r>
            <w:r w:rsidRPr="00201932">
              <w:rPr>
                <w:color w:val="000000"/>
                <w:sz w:val="28"/>
                <w:szCs w:val="28"/>
                <w:shd w:val="clear" w:color="auto" w:fill="FFFFFF"/>
              </w:rPr>
              <w:t xml:space="preserve"> eat low-fat foods.</w:t>
            </w:r>
          </w:p>
          <w:p w14:paraId="2848BAEF" w14:textId="77777777" w:rsidR="002A73AD" w:rsidRPr="00201932" w:rsidRDefault="002A73AD" w:rsidP="002A73AD">
            <w:pPr>
              <w:spacing w:line="240" w:lineRule="auto"/>
              <w:rPr>
                <w:color w:val="000000"/>
                <w:sz w:val="28"/>
                <w:szCs w:val="28"/>
                <w:shd w:val="clear" w:color="auto" w:fill="FFFFFF"/>
                <w:lang w:val="es-PA"/>
              </w:rPr>
            </w:pPr>
            <w:r w:rsidRPr="00201932">
              <w:rPr>
                <w:color w:val="000000"/>
                <w:sz w:val="28"/>
                <w:szCs w:val="28"/>
                <w:shd w:val="clear" w:color="auto" w:fill="FFFFFF"/>
                <w:lang w:val="es-PA"/>
              </w:rPr>
              <w:t xml:space="preserve">(Las personas con el colesterol alto </w:t>
            </w:r>
            <w:r w:rsidRPr="00201932">
              <w:rPr>
                <w:b/>
                <w:i/>
                <w:color w:val="000000"/>
                <w:sz w:val="28"/>
                <w:szCs w:val="28"/>
                <w:u w:val="single"/>
                <w:shd w:val="clear" w:color="auto" w:fill="FFFFFF"/>
                <w:lang w:val="es-PA"/>
              </w:rPr>
              <w:t>deberían</w:t>
            </w:r>
            <w:r w:rsidRPr="00201932">
              <w:rPr>
                <w:color w:val="000000"/>
                <w:sz w:val="28"/>
                <w:szCs w:val="28"/>
                <w:shd w:val="clear" w:color="auto" w:fill="FFFFFF"/>
                <w:lang w:val="es-PA"/>
              </w:rPr>
              <w:t xml:space="preserve"> comer comidas bajas en grasas.</w:t>
            </w:r>
          </w:p>
          <w:p w14:paraId="0938266A" w14:textId="77777777" w:rsidR="002A73AD" w:rsidRPr="00201932" w:rsidRDefault="002A73AD" w:rsidP="002A73AD">
            <w:pPr>
              <w:spacing w:line="240" w:lineRule="auto"/>
              <w:rPr>
                <w:color w:val="000000"/>
                <w:sz w:val="28"/>
                <w:szCs w:val="28"/>
                <w:shd w:val="clear" w:color="auto" w:fill="FFFFFF"/>
                <w:lang w:val="es-PA"/>
              </w:rPr>
            </w:pPr>
          </w:p>
          <w:p w14:paraId="4A265DD7" w14:textId="77777777" w:rsidR="002A73AD" w:rsidRPr="00201932" w:rsidRDefault="002A73AD" w:rsidP="002A73AD">
            <w:pPr>
              <w:spacing w:line="240" w:lineRule="auto"/>
              <w:rPr>
                <w:color w:val="000000"/>
                <w:sz w:val="28"/>
                <w:szCs w:val="28"/>
                <w:shd w:val="clear" w:color="auto" w:fill="FFFFFF"/>
              </w:rPr>
            </w:pPr>
            <w:r w:rsidRPr="00201932">
              <w:rPr>
                <w:color w:val="000000"/>
                <w:sz w:val="28"/>
                <w:szCs w:val="28"/>
                <w:shd w:val="clear" w:color="auto" w:fill="FFFFFF"/>
              </w:rPr>
              <w:t xml:space="preserve">You really </w:t>
            </w:r>
            <w:r w:rsidRPr="00201932">
              <w:rPr>
                <w:b/>
                <w:i/>
                <w:color w:val="000000"/>
                <w:sz w:val="28"/>
                <w:szCs w:val="28"/>
                <w:u w:val="single"/>
                <w:shd w:val="clear" w:color="auto" w:fill="FFFFFF"/>
              </w:rPr>
              <w:t>should</w:t>
            </w:r>
            <w:r w:rsidRPr="00201932">
              <w:rPr>
                <w:color w:val="000000"/>
                <w:sz w:val="28"/>
                <w:szCs w:val="28"/>
                <w:shd w:val="clear" w:color="auto" w:fill="FFFFFF"/>
              </w:rPr>
              <w:t xml:space="preserve"> start eating better. </w:t>
            </w:r>
          </w:p>
          <w:p w14:paraId="3CEAD6D3" w14:textId="77777777" w:rsidR="002A73AD" w:rsidRPr="00201932" w:rsidRDefault="002A73AD" w:rsidP="002A73AD">
            <w:pPr>
              <w:spacing w:line="240" w:lineRule="auto"/>
              <w:rPr>
                <w:sz w:val="28"/>
                <w:szCs w:val="28"/>
                <w:lang w:val="es-PA"/>
              </w:rPr>
            </w:pPr>
            <w:r w:rsidRPr="00201932">
              <w:rPr>
                <w:color w:val="000000"/>
                <w:sz w:val="28"/>
                <w:szCs w:val="28"/>
                <w:shd w:val="clear" w:color="auto" w:fill="FFFFFF"/>
                <w:lang w:val="es-PA"/>
              </w:rPr>
              <w:t xml:space="preserve">Realmente </w:t>
            </w:r>
            <w:r w:rsidRPr="00201932">
              <w:rPr>
                <w:b/>
                <w:i/>
                <w:color w:val="000000"/>
                <w:sz w:val="28"/>
                <w:szCs w:val="28"/>
                <w:u w:val="single"/>
                <w:shd w:val="clear" w:color="auto" w:fill="FFFFFF"/>
                <w:lang w:val="es-PA"/>
              </w:rPr>
              <w:t>deberías</w:t>
            </w:r>
            <w:r w:rsidRPr="00201932">
              <w:rPr>
                <w:color w:val="000000"/>
                <w:sz w:val="28"/>
                <w:szCs w:val="28"/>
                <w:shd w:val="clear" w:color="auto" w:fill="FFFFFF"/>
                <w:lang w:val="es-PA"/>
              </w:rPr>
              <w:t xml:space="preserve"> empezar a comer sano. </w:t>
            </w:r>
          </w:p>
        </w:tc>
        <w:tc>
          <w:tcPr>
            <w:tcW w:w="3597" w:type="dxa"/>
          </w:tcPr>
          <w:p w14:paraId="18402EB4" w14:textId="77777777" w:rsidR="002A73AD" w:rsidRPr="00201932" w:rsidRDefault="002A73AD" w:rsidP="002A73AD">
            <w:pPr>
              <w:spacing w:line="240" w:lineRule="auto"/>
              <w:rPr>
                <w:sz w:val="28"/>
                <w:szCs w:val="28"/>
                <w:lang w:val="en-US"/>
              </w:rPr>
            </w:pPr>
            <w:r w:rsidRPr="00201932">
              <w:rPr>
                <w:sz w:val="28"/>
                <w:szCs w:val="28"/>
                <w:lang w:val="en-US"/>
              </w:rPr>
              <w:t xml:space="preserve">People with high cholesterol </w:t>
            </w:r>
            <w:r w:rsidRPr="00201932">
              <w:rPr>
                <w:b/>
                <w:i/>
                <w:sz w:val="28"/>
                <w:szCs w:val="28"/>
                <w:u w:val="single"/>
                <w:lang w:val="en-US"/>
              </w:rPr>
              <w:t>should not</w:t>
            </w:r>
            <w:r w:rsidRPr="00201932">
              <w:rPr>
                <w:sz w:val="28"/>
                <w:szCs w:val="28"/>
                <w:lang w:val="en-US"/>
              </w:rPr>
              <w:t xml:space="preserve"> eat fat food. </w:t>
            </w:r>
          </w:p>
          <w:p w14:paraId="714C5EE4" w14:textId="77777777" w:rsidR="002A73AD" w:rsidRPr="00201932" w:rsidRDefault="002A73AD" w:rsidP="002A73AD">
            <w:pPr>
              <w:spacing w:line="240" w:lineRule="auto"/>
              <w:rPr>
                <w:sz w:val="28"/>
                <w:szCs w:val="28"/>
                <w:lang w:val="es-PA"/>
              </w:rPr>
            </w:pPr>
            <w:r w:rsidRPr="00201932">
              <w:rPr>
                <w:sz w:val="28"/>
                <w:szCs w:val="28"/>
                <w:lang w:val="es-PA"/>
              </w:rPr>
              <w:t xml:space="preserve">Las personas con el colesterol alto </w:t>
            </w:r>
            <w:r w:rsidRPr="00201932">
              <w:rPr>
                <w:b/>
                <w:i/>
                <w:sz w:val="28"/>
                <w:szCs w:val="28"/>
                <w:u w:val="single"/>
                <w:lang w:val="es-PA"/>
              </w:rPr>
              <w:t>no deberían</w:t>
            </w:r>
            <w:r w:rsidRPr="00201932">
              <w:rPr>
                <w:sz w:val="28"/>
                <w:szCs w:val="28"/>
                <w:lang w:val="es-PA"/>
              </w:rPr>
              <w:t xml:space="preserve"> comer comida chatarra. </w:t>
            </w:r>
          </w:p>
          <w:p w14:paraId="19E1572D" w14:textId="77777777" w:rsidR="002A73AD" w:rsidRPr="00201932" w:rsidRDefault="002A73AD" w:rsidP="002A73AD">
            <w:pPr>
              <w:spacing w:line="240" w:lineRule="auto"/>
              <w:rPr>
                <w:sz w:val="28"/>
                <w:szCs w:val="28"/>
                <w:lang w:val="es-PA"/>
              </w:rPr>
            </w:pPr>
          </w:p>
          <w:p w14:paraId="74DA270C" w14:textId="77777777" w:rsidR="002A73AD" w:rsidRPr="00201932" w:rsidRDefault="002A73AD" w:rsidP="002A73AD">
            <w:pPr>
              <w:spacing w:line="240" w:lineRule="auto"/>
              <w:rPr>
                <w:sz w:val="28"/>
                <w:szCs w:val="28"/>
                <w:lang w:val="en-US"/>
              </w:rPr>
            </w:pPr>
            <w:r w:rsidRPr="00201932">
              <w:rPr>
                <w:sz w:val="28"/>
                <w:szCs w:val="28"/>
                <w:lang w:val="en-US"/>
              </w:rPr>
              <w:t xml:space="preserve">Sarah </w:t>
            </w:r>
            <w:r w:rsidRPr="00201932">
              <w:rPr>
                <w:b/>
                <w:i/>
                <w:sz w:val="28"/>
                <w:szCs w:val="28"/>
                <w:u w:val="single"/>
                <w:lang w:val="en-US"/>
              </w:rPr>
              <w:t>should not</w:t>
            </w:r>
            <w:r w:rsidRPr="00201932">
              <w:rPr>
                <w:sz w:val="28"/>
                <w:szCs w:val="28"/>
                <w:lang w:val="en-US"/>
              </w:rPr>
              <w:t xml:space="preserve"> smoke when she visit the hospital. </w:t>
            </w:r>
          </w:p>
          <w:p w14:paraId="7018DF0F" w14:textId="77777777" w:rsidR="002A73AD" w:rsidRPr="00201932" w:rsidRDefault="002A73AD" w:rsidP="002A73AD">
            <w:pPr>
              <w:spacing w:line="240" w:lineRule="auto"/>
              <w:rPr>
                <w:sz w:val="28"/>
                <w:szCs w:val="28"/>
                <w:lang w:val="es-PA"/>
              </w:rPr>
            </w:pPr>
            <w:r w:rsidRPr="00201932">
              <w:rPr>
                <w:sz w:val="28"/>
                <w:szCs w:val="28"/>
                <w:lang w:val="es-PA"/>
              </w:rPr>
              <w:t xml:space="preserve">Sarah </w:t>
            </w:r>
            <w:r w:rsidRPr="00201932">
              <w:rPr>
                <w:b/>
                <w:i/>
                <w:sz w:val="28"/>
                <w:szCs w:val="28"/>
                <w:u w:val="single"/>
                <w:lang w:val="es-PA"/>
              </w:rPr>
              <w:t>no debería</w:t>
            </w:r>
            <w:r w:rsidRPr="00201932">
              <w:rPr>
                <w:sz w:val="28"/>
                <w:szCs w:val="28"/>
                <w:lang w:val="es-PA"/>
              </w:rPr>
              <w:t xml:space="preserve"> fumar cuando visita un hospital. </w:t>
            </w:r>
          </w:p>
        </w:tc>
      </w:tr>
      <w:tr w:rsidR="002A73AD" w:rsidRPr="00CA0D24" w14:paraId="065AEDAE" w14:textId="77777777" w:rsidTr="002A73AD">
        <w:tc>
          <w:tcPr>
            <w:tcW w:w="3596" w:type="dxa"/>
          </w:tcPr>
          <w:p w14:paraId="70B2FAC3" w14:textId="77777777" w:rsidR="002A73AD" w:rsidRPr="00201932" w:rsidRDefault="002A73AD" w:rsidP="002A73AD">
            <w:pPr>
              <w:spacing w:line="240" w:lineRule="auto"/>
              <w:rPr>
                <w:sz w:val="28"/>
                <w:szCs w:val="28"/>
                <w:lang w:val="es-PA"/>
              </w:rPr>
            </w:pPr>
            <w:r w:rsidRPr="00201932">
              <w:rPr>
                <w:color w:val="000000"/>
                <w:sz w:val="28"/>
                <w:szCs w:val="28"/>
                <w:shd w:val="clear" w:color="auto" w:fill="FFFFFF"/>
                <w:lang w:val="es-PA"/>
              </w:rPr>
              <w:t>should</w:t>
            </w:r>
            <w:r w:rsidRPr="00201932">
              <w:rPr>
                <w:color w:val="000000"/>
                <w:sz w:val="28"/>
                <w:szCs w:val="28"/>
                <w:lang w:val="es-PA"/>
              </w:rPr>
              <w:br/>
            </w:r>
            <w:r w:rsidRPr="00201932">
              <w:rPr>
                <w:rStyle w:val="Enfasis"/>
                <w:color w:val="000000"/>
                <w:sz w:val="28"/>
                <w:szCs w:val="28"/>
                <w:shd w:val="clear" w:color="auto" w:fill="FFFFFF"/>
                <w:lang w:val="es-PA"/>
              </w:rPr>
              <w:t>obligation (espresa obligacion)</w:t>
            </w:r>
          </w:p>
        </w:tc>
        <w:tc>
          <w:tcPr>
            <w:tcW w:w="3597" w:type="dxa"/>
          </w:tcPr>
          <w:p w14:paraId="1D4AFEFB" w14:textId="77777777" w:rsidR="002A73AD" w:rsidRPr="00201932" w:rsidRDefault="002A73AD" w:rsidP="002A73AD">
            <w:pPr>
              <w:spacing w:line="240" w:lineRule="auto"/>
              <w:rPr>
                <w:rFonts w:eastAsia="Times New Roman"/>
                <w:color w:val="000000"/>
                <w:sz w:val="28"/>
                <w:szCs w:val="28"/>
                <w:shd w:val="clear" w:color="auto" w:fill="FFFFFF"/>
                <w:lang w:val="en-US" w:eastAsia="es-PA"/>
              </w:rPr>
            </w:pPr>
            <w:r w:rsidRPr="00201932">
              <w:rPr>
                <w:rFonts w:eastAsia="Times New Roman"/>
                <w:color w:val="000000"/>
                <w:sz w:val="28"/>
                <w:szCs w:val="28"/>
                <w:shd w:val="clear" w:color="auto" w:fill="FFFFFF"/>
                <w:lang w:val="en-US" w:eastAsia="es-PA"/>
              </w:rPr>
              <w:t xml:space="preserve">I </w:t>
            </w:r>
            <w:r w:rsidRPr="00201932">
              <w:rPr>
                <w:rFonts w:eastAsia="Times New Roman"/>
                <w:b/>
                <w:i/>
                <w:color w:val="000000"/>
                <w:sz w:val="28"/>
                <w:szCs w:val="28"/>
                <w:u w:val="single"/>
                <w:shd w:val="clear" w:color="auto" w:fill="FFFFFF"/>
                <w:lang w:val="en-US" w:eastAsia="es-PA"/>
              </w:rPr>
              <w:t>should</w:t>
            </w:r>
            <w:r w:rsidRPr="00201932">
              <w:rPr>
                <w:rFonts w:eastAsia="Times New Roman"/>
                <w:color w:val="000000"/>
                <w:sz w:val="28"/>
                <w:szCs w:val="28"/>
                <w:shd w:val="clear" w:color="auto" w:fill="FFFFFF"/>
                <w:lang w:val="en-US" w:eastAsia="es-PA"/>
              </w:rPr>
              <w:t xml:space="preserve"> be at work before 9:00.</w:t>
            </w:r>
          </w:p>
          <w:p w14:paraId="6124ABA3" w14:textId="77777777" w:rsidR="002A73AD" w:rsidRPr="00201932" w:rsidRDefault="002A73AD" w:rsidP="002A73AD">
            <w:pPr>
              <w:spacing w:line="240" w:lineRule="auto"/>
              <w:rPr>
                <w:rFonts w:eastAsia="Times New Roman"/>
                <w:sz w:val="28"/>
                <w:szCs w:val="28"/>
                <w:lang w:val="es-PA" w:eastAsia="es-PA"/>
              </w:rPr>
            </w:pPr>
            <w:r w:rsidRPr="00201932">
              <w:rPr>
                <w:rFonts w:eastAsia="Times New Roman"/>
                <w:color w:val="000000"/>
                <w:sz w:val="28"/>
                <w:szCs w:val="28"/>
                <w:shd w:val="clear" w:color="auto" w:fill="FFFFFF"/>
                <w:lang w:val="es-PA" w:eastAsia="es-PA"/>
              </w:rPr>
              <w:t xml:space="preserve">Yo </w:t>
            </w:r>
            <w:r w:rsidRPr="00201932">
              <w:rPr>
                <w:rFonts w:eastAsia="Times New Roman"/>
                <w:b/>
                <w:i/>
                <w:color w:val="000000"/>
                <w:sz w:val="28"/>
                <w:szCs w:val="28"/>
                <w:u w:val="single"/>
                <w:shd w:val="clear" w:color="auto" w:fill="FFFFFF"/>
                <w:lang w:val="es-PA" w:eastAsia="es-PA"/>
              </w:rPr>
              <w:t>debo</w:t>
            </w:r>
            <w:r w:rsidRPr="00201932">
              <w:rPr>
                <w:rFonts w:eastAsia="Times New Roman"/>
                <w:color w:val="000000"/>
                <w:sz w:val="28"/>
                <w:szCs w:val="28"/>
                <w:shd w:val="clear" w:color="auto" w:fill="FFFFFF"/>
                <w:lang w:val="es-PA" w:eastAsia="es-PA"/>
              </w:rPr>
              <w:t xml:space="preserve"> estar en el trabajo a las 9:00</w:t>
            </w:r>
          </w:p>
          <w:p w14:paraId="56D97EDB" w14:textId="77777777" w:rsidR="002A73AD" w:rsidRPr="00201932" w:rsidRDefault="002A73AD" w:rsidP="002A73AD">
            <w:pPr>
              <w:shd w:val="clear" w:color="auto" w:fill="FFFFFF"/>
              <w:spacing w:before="100" w:beforeAutospacing="1" w:after="100" w:afterAutospacing="1" w:line="240" w:lineRule="auto"/>
              <w:rPr>
                <w:rFonts w:eastAsia="Times New Roman"/>
                <w:color w:val="000000"/>
                <w:sz w:val="28"/>
                <w:szCs w:val="28"/>
                <w:lang w:val="es-PA" w:eastAsia="es-PA"/>
              </w:rPr>
            </w:pPr>
            <w:r w:rsidRPr="00201932">
              <w:rPr>
                <w:rFonts w:eastAsia="Times New Roman"/>
                <w:color w:val="000000"/>
                <w:sz w:val="28"/>
                <w:szCs w:val="28"/>
                <w:lang w:val="en-US" w:eastAsia="es-PA"/>
              </w:rPr>
              <w:lastRenderedPageBreak/>
              <w:t xml:space="preserve">We </w:t>
            </w:r>
            <w:r w:rsidRPr="00201932">
              <w:rPr>
                <w:rFonts w:eastAsia="Times New Roman"/>
                <w:b/>
                <w:i/>
                <w:color w:val="000000"/>
                <w:sz w:val="28"/>
                <w:szCs w:val="28"/>
                <w:u w:val="single"/>
                <w:lang w:val="en-US" w:eastAsia="es-PA"/>
              </w:rPr>
              <w:t>should</w:t>
            </w:r>
            <w:r w:rsidRPr="00201932">
              <w:rPr>
                <w:rFonts w:eastAsia="Times New Roman"/>
                <w:color w:val="000000"/>
                <w:sz w:val="28"/>
                <w:szCs w:val="28"/>
                <w:lang w:val="en-US" w:eastAsia="es-PA"/>
              </w:rPr>
              <w:t xml:space="preserve"> drink 10 glases of water. </w:t>
            </w:r>
            <w:r w:rsidRPr="00201932">
              <w:rPr>
                <w:rFonts w:eastAsia="Times New Roman"/>
                <w:color w:val="000000"/>
                <w:sz w:val="28"/>
                <w:szCs w:val="28"/>
                <w:lang w:val="es-PA" w:eastAsia="es-PA"/>
              </w:rPr>
              <w:t xml:space="preserve">Nosotros </w:t>
            </w:r>
            <w:r w:rsidRPr="00201932">
              <w:rPr>
                <w:rFonts w:eastAsia="Times New Roman"/>
                <w:b/>
                <w:i/>
                <w:color w:val="000000"/>
                <w:sz w:val="28"/>
                <w:szCs w:val="28"/>
                <w:u w:val="single"/>
                <w:lang w:val="es-PA" w:eastAsia="es-PA"/>
              </w:rPr>
              <w:t>debemos</w:t>
            </w:r>
            <w:r w:rsidRPr="00201932">
              <w:rPr>
                <w:rFonts w:eastAsia="Times New Roman"/>
                <w:color w:val="000000"/>
                <w:sz w:val="28"/>
                <w:szCs w:val="28"/>
                <w:lang w:val="es-PA" w:eastAsia="es-PA"/>
              </w:rPr>
              <w:t xml:space="preserve"> tomar 10 vasos de agua. </w:t>
            </w:r>
          </w:p>
        </w:tc>
        <w:tc>
          <w:tcPr>
            <w:tcW w:w="3597" w:type="dxa"/>
          </w:tcPr>
          <w:p w14:paraId="70E46DF3" w14:textId="77777777" w:rsidR="002A73AD" w:rsidRPr="00201932" w:rsidRDefault="002A73AD" w:rsidP="002A73AD">
            <w:pPr>
              <w:spacing w:line="240" w:lineRule="auto"/>
              <w:rPr>
                <w:sz w:val="28"/>
                <w:szCs w:val="28"/>
                <w:lang w:val="es-PA"/>
              </w:rPr>
            </w:pPr>
            <w:r w:rsidRPr="00201932">
              <w:rPr>
                <w:sz w:val="28"/>
                <w:szCs w:val="28"/>
                <w:lang w:val="es-PA"/>
              </w:rPr>
              <w:lastRenderedPageBreak/>
              <w:t xml:space="preserve">No se utiliza forma negativa cuando se utiliza en oraciones que expresan “obligación”. </w:t>
            </w:r>
          </w:p>
        </w:tc>
      </w:tr>
    </w:tbl>
    <w:p w14:paraId="695CDCFD" w14:textId="77777777" w:rsidR="002A73AD" w:rsidRPr="00201932" w:rsidRDefault="002A73AD" w:rsidP="002A73AD">
      <w:pPr>
        <w:spacing w:line="240" w:lineRule="auto"/>
        <w:rPr>
          <w:b/>
          <w:sz w:val="28"/>
          <w:szCs w:val="28"/>
          <w:lang w:val="es-PA"/>
        </w:rPr>
      </w:pPr>
    </w:p>
    <w:p w14:paraId="2A96B944" w14:textId="24E194F0"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696128" behindDoc="0" locked="0" layoutInCell="1" allowOverlap="1" wp14:anchorId="7276C25A" wp14:editId="6BCCA4F7">
                <wp:simplePos x="0" y="0"/>
                <wp:positionH relativeFrom="column">
                  <wp:posOffset>-438150</wp:posOffset>
                </wp:positionH>
                <wp:positionV relativeFrom="paragraph">
                  <wp:posOffset>91439</wp:posOffset>
                </wp:positionV>
                <wp:extent cx="7762875" cy="0"/>
                <wp:effectExtent l="0" t="0" r="9525" b="0"/>
                <wp:wrapNone/>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1B9C6584" id="Conector recto 52"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7.2pt" to="576.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" strokecolor="black [3200]" strokeweight=".5pt">
                <v:stroke joinstyle="miter"/>
                <o:lock v:ext="edit" shapetype="f"/>
              </v:line>
            </w:pict>
          </mc:Fallback>
        </mc:AlternateContent>
      </w:r>
    </w:p>
    <w:p w14:paraId="734E39FF" w14:textId="77777777" w:rsidR="002A73AD" w:rsidRPr="00201932" w:rsidRDefault="002A73AD" w:rsidP="002A73AD">
      <w:pPr>
        <w:spacing w:line="240" w:lineRule="auto"/>
        <w:rPr>
          <w:rFonts w:eastAsia="Times New Roman"/>
          <w:b/>
          <w:sz w:val="28"/>
          <w:szCs w:val="28"/>
          <w:lang w:val="en-US"/>
        </w:rPr>
      </w:pPr>
      <w:r w:rsidRPr="00201932">
        <w:rPr>
          <w:rFonts w:eastAsia="Times New Roman"/>
          <w:b/>
          <w:sz w:val="28"/>
          <w:szCs w:val="28"/>
          <w:lang w:val="en-US"/>
        </w:rPr>
        <w:t xml:space="preserve">TOPIC N 4 (TEMA Nº 4): </w:t>
      </w:r>
      <w:r w:rsidRPr="00201932">
        <w:rPr>
          <w:sz w:val="28"/>
          <w:szCs w:val="28"/>
        </w:rPr>
        <w:t>ECOLOGY AND CONSERVATION</w:t>
      </w:r>
    </w:p>
    <w:p w14:paraId="1B13D2BE" w14:textId="77777777" w:rsidR="002A73AD" w:rsidRPr="00201932" w:rsidRDefault="002A73AD" w:rsidP="002A73AD">
      <w:pPr>
        <w:spacing w:line="240" w:lineRule="auto"/>
        <w:rPr>
          <w:b/>
          <w:sz w:val="28"/>
          <w:szCs w:val="28"/>
          <w:lang w:val="en-US"/>
        </w:rPr>
      </w:pPr>
      <w:r w:rsidRPr="00201932">
        <w:rPr>
          <w:b/>
          <w:sz w:val="28"/>
          <w:szCs w:val="28"/>
          <w:lang w:val="en-US"/>
        </w:rPr>
        <w:t xml:space="preserve">ÁREA No 1: </w:t>
      </w:r>
      <w:r w:rsidRPr="00201932">
        <w:rPr>
          <w:sz w:val="28"/>
          <w:szCs w:val="28"/>
        </w:rPr>
        <w:t>ECOLOGY, PLANTS, FOREST, AND ANIMALS</w:t>
      </w:r>
    </w:p>
    <w:p w14:paraId="6288741A" w14:textId="77777777" w:rsidR="002A73AD" w:rsidRPr="00201932" w:rsidRDefault="002A73AD" w:rsidP="002A73AD">
      <w:pPr>
        <w:spacing w:line="240" w:lineRule="auto"/>
        <w:rPr>
          <w:rFonts w:eastAsia="Times New Roman"/>
          <w:b/>
          <w:sz w:val="28"/>
          <w:szCs w:val="28"/>
          <w:lang w:val="en-US"/>
        </w:rPr>
      </w:pPr>
    </w:p>
    <w:p w14:paraId="27DAE250" w14:textId="77777777" w:rsidR="002A73AD" w:rsidRPr="00201932" w:rsidRDefault="002A73AD" w:rsidP="002A73AD">
      <w:pPr>
        <w:spacing w:line="240" w:lineRule="auto"/>
        <w:rPr>
          <w:rFonts w:eastAsia="Times New Roman"/>
          <w:b/>
          <w:sz w:val="28"/>
          <w:szCs w:val="28"/>
          <w:lang w:val="es-PA"/>
        </w:rPr>
      </w:pPr>
      <w:r w:rsidRPr="00201932">
        <w:rPr>
          <w:rFonts w:eastAsia="Times New Roman"/>
          <w:b/>
          <w:sz w:val="28"/>
          <w:szCs w:val="28"/>
          <w:lang w:val="en-US"/>
        </w:rPr>
        <w:t xml:space="preserve">Learning Objective (Objetivos de aprendizaje): </w:t>
      </w:r>
      <w:r w:rsidRPr="00201932">
        <w:rPr>
          <w:sz w:val="28"/>
          <w:szCs w:val="28"/>
        </w:rPr>
        <w:t>Generates written discourse by using the acquired vocabulary and structures in order to convey information on Panama’s ecology.</w:t>
      </w:r>
      <w:r w:rsidRPr="00201932">
        <w:rPr>
          <w:i/>
          <w:sz w:val="28"/>
          <w:szCs w:val="28"/>
        </w:rPr>
        <w:t xml:space="preserve"> </w:t>
      </w:r>
      <w:r w:rsidRPr="00201932">
        <w:rPr>
          <w:i/>
          <w:sz w:val="28"/>
          <w:szCs w:val="28"/>
          <w:lang w:val="es-PA"/>
        </w:rPr>
        <w:t>(Hablar de manera escrita sobre la ecología panameña usando el vocabulario adquirido).</w:t>
      </w:r>
      <w:r w:rsidRPr="00201932">
        <w:rPr>
          <w:sz w:val="28"/>
          <w:szCs w:val="28"/>
          <w:lang w:val="es-PA"/>
        </w:rPr>
        <w:t xml:space="preserve"> </w:t>
      </w:r>
    </w:p>
    <w:p w14:paraId="1328DAE0" w14:textId="77777777" w:rsidR="002A73AD" w:rsidRPr="00201932" w:rsidRDefault="002A73AD" w:rsidP="002A73AD">
      <w:pPr>
        <w:spacing w:line="240" w:lineRule="auto"/>
        <w:rPr>
          <w:rFonts w:eastAsia="Times New Roman"/>
          <w:b/>
          <w:sz w:val="28"/>
          <w:szCs w:val="28"/>
          <w:lang w:val="en-US"/>
        </w:rPr>
      </w:pPr>
      <w:r w:rsidRPr="00201932">
        <w:rPr>
          <w:rFonts w:eastAsia="Times New Roman"/>
          <w:b/>
          <w:sz w:val="28"/>
          <w:szCs w:val="28"/>
          <w:lang w:val="en-US"/>
        </w:rPr>
        <w:t xml:space="preserve">Contenido:  </w:t>
      </w:r>
    </w:p>
    <w:p w14:paraId="2161859D" w14:textId="77777777" w:rsidR="002A73AD" w:rsidRPr="00201932" w:rsidRDefault="002A73AD" w:rsidP="002A73AD">
      <w:pPr>
        <w:pStyle w:val="Prrafodelista"/>
        <w:numPr>
          <w:ilvl w:val="0"/>
          <w:numId w:val="20"/>
        </w:numPr>
        <w:spacing w:line="240" w:lineRule="auto"/>
        <w:rPr>
          <w:rFonts w:eastAsia="Times New Roman"/>
          <w:b/>
          <w:sz w:val="28"/>
          <w:szCs w:val="28"/>
          <w:lang w:val="en-US"/>
        </w:rPr>
      </w:pPr>
      <w:r w:rsidRPr="00201932">
        <w:rPr>
          <w:rFonts w:eastAsia="Times New Roman"/>
          <w:b/>
          <w:sz w:val="28"/>
          <w:szCs w:val="28"/>
          <w:lang w:val="en-US"/>
        </w:rPr>
        <w:t xml:space="preserve">Vocabulary: </w:t>
      </w:r>
      <w:r w:rsidRPr="00201932">
        <w:rPr>
          <w:rFonts w:eastAsia="Times New Roman"/>
          <w:sz w:val="28"/>
          <w:szCs w:val="28"/>
          <w:lang w:val="en-US"/>
        </w:rPr>
        <w:t xml:space="preserve">Endangered (peligro de extension), species (especies), plants (plantas), Trees (arboles), natural resourses (recursos naturales), river (rio), beach(playas), </w:t>
      </w:r>
      <w:r w:rsidRPr="00201932">
        <w:rPr>
          <w:sz w:val="28"/>
          <w:szCs w:val="28"/>
        </w:rPr>
        <w:t xml:space="preserve">harpy eagle(agila arpia),  golden frog (rana dorada), tiger (tigre), cloud (nuve), bush (arbusto), grass (hierva), leaf (hoja). </w:t>
      </w:r>
    </w:p>
    <w:p w14:paraId="354FA164" w14:textId="77777777" w:rsidR="002A73AD" w:rsidRPr="00201932" w:rsidRDefault="002A73AD" w:rsidP="002A73AD">
      <w:pPr>
        <w:spacing w:line="240" w:lineRule="auto"/>
        <w:rPr>
          <w:rFonts w:eastAsia="Times New Roman"/>
          <w:sz w:val="28"/>
          <w:szCs w:val="28"/>
          <w:lang w:val="es-PA"/>
        </w:rPr>
      </w:pPr>
      <w:r w:rsidRPr="00201932">
        <w:rPr>
          <w:rFonts w:eastAsia="Times New Roman"/>
          <w:b/>
          <w:sz w:val="28"/>
          <w:szCs w:val="28"/>
          <w:lang w:val="es-PA"/>
        </w:rPr>
        <w:t xml:space="preserve">Grammar in context (Grammatica en contexto): </w:t>
      </w:r>
      <w:r w:rsidRPr="00201932">
        <w:rPr>
          <w:rFonts w:eastAsia="Times New Roman"/>
          <w:sz w:val="28"/>
          <w:szCs w:val="28"/>
          <w:lang w:val="es-PA"/>
        </w:rPr>
        <w:t>Nouns (sustantivos), adjetives (adjetivos), verbs (verbos)</w:t>
      </w:r>
    </w:p>
    <w:p w14:paraId="4AEF4C80" w14:textId="41ECC8B3" w:rsidR="002A73AD" w:rsidRPr="00201932" w:rsidRDefault="006A7EC5" w:rsidP="002A73AD">
      <w:pPr>
        <w:spacing w:line="240" w:lineRule="auto"/>
        <w:rPr>
          <w:rFonts w:eastAsia="Times New Roman"/>
          <w:sz w:val="28"/>
          <w:szCs w:val="28"/>
          <w:lang w:val="es-PA"/>
        </w:rPr>
      </w:pPr>
      <w:r w:rsidRPr="00201932">
        <w:rPr>
          <w:noProof/>
          <w:sz w:val="28"/>
          <w:szCs w:val="28"/>
          <w:lang w:val="es-ES" w:eastAsia="es-ES"/>
        </w:rPr>
        <mc:AlternateContent>
          <mc:Choice Requires="wps">
            <w:drawing>
              <wp:anchor distT="0" distB="0" distL="114300" distR="114300" simplePos="0" relativeHeight="251698176" behindDoc="0" locked="0" layoutInCell="1" allowOverlap="1" wp14:anchorId="3C7054E2" wp14:editId="4B7E28B7">
                <wp:simplePos x="0" y="0"/>
                <wp:positionH relativeFrom="margin">
                  <wp:posOffset>1533525</wp:posOffset>
                </wp:positionH>
                <wp:positionV relativeFrom="paragraph">
                  <wp:posOffset>97790</wp:posOffset>
                </wp:positionV>
                <wp:extent cx="3676650" cy="638175"/>
                <wp:effectExtent l="0" t="0" r="0" b="9525"/>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6381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7B3C55" w14:textId="77777777" w:rsidR="00247918" w:rsidRPr="00703E84" w:rsidRDefault="00247918" w:rsidP="002A73AD">
                            <w:pPr>
                              <w:rPr>
                                <w:rFonts w:ascii="Times New Roman" w:hAnsi="Times New Roman" w:cs="Times New Roman"/>
                                <w:lang w:val="es-PA"/>
                              </w:rPr>
                            </w:pPr>
                            <w:r w:rsidRPr="00703E84">
                              <w:rPr>
                                <w:rFonts w:ascii="Times New Roman" w:hAnsi="Times New Roman" w:cs="Times New Roman"/>
                                <w:color w:val="202124"/>
                                <w:sz w:val="20"/>
                                <w:shd w:val="clear" w:color="auto" w:fill="FFFFFF"/>
                              </w:rPr>
                              <w:t>It´s used to identify people, places, or things (</w:t>
                            </w:r>
                            <w:r w:rsidRPr="00703E84">
                              <w:rPr>
                                <w:rFonts w:ascii="Times New Roman" w:hAnsi="Times New Roman" w:cs="Times New Roman"/>
                                <w:i/>
                                <w:iCs/>
                                <w:color w:val="202124"/>
                                <w:sz w:val="20"/>
                                <w:shd w:val="clear" w:color="auto" w:fill="FFFFFF"/>
                              </w:rPr>
                              <w:t>common noun</w:t>
                            </w:r>
                            <w:r w:rsidRPr="00703E84">
                              <w:rPr>
                                <w:rFonts w:ascii="Times New Roman" w:hAnsi="Times New Roman" w:cs="Times New Roman"/>
                                <w:color w:val="202124"/>
                                <w:sz w:val="20"/>
                                <w:shd w:val="clear" w:color="auto" w:fill="FFFFFF"/>
                              </w:rPr>
                              <w:t>), or to name a particular one of these (</w:t>
                            </w:r>
                            <w:r w:rsidRPr="00703E84">
                              <w:rPr>
                                <w:rFonts w:ascii="Times New Roman" w:hAnsi="Times New Roman" w:cs="Times New Roman"/>
                                <w:i/>
                                <w:iCs/>
                                <w:color w:val="202124"/>
                                <w:sz w:val="20"/>
                                <w:shd w:val="clear" w:color="auto" w:fill="FFFFFF"/>
                              </w:rPr>
                              <w:t>proper noun</w:t>
                            </w:r>
                            <w:r w:rsidRPr="00703E84">
                              <w:rPr>
                                <w:rFonts w:ascii="Times New Roman" w:hAnsi="Times New Roman" w:cs="Times New Roman"/>
                                <w:color w:val="202124"/>
                                <w:sz w:val="20"/>
                                <w:shd w:val="clear" w:color="auto" w:fill="FFFFFF"/>
                              </w:rPr>
                              <w:t xml:space="preserve">). </w:t>
                            </w:r>
                            <w:r w:rsidRPr="00703E84">
                              <w:rPr>
                                <w:rFonts w:ascii="Times New Roman" w:hAnsi="Times New Roman" w:cs="Times New Roman"/>
                                <w:i/>
                                <w:color w:val="202124"/>
                                <w:sz w:val="20"/>
                                <w:shd w:val="clear" w:color="auto" w:fill="FFFFFF"/>
                                <w:lang w:val="es-PA"/>
                              </w:rPr>
                              <w:t>Usados para identificar personas lugares, cosas (propios) o nombres de lugares.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C7054E2" id="Cuadro de texto 51" o:spid="_x0000_s1034" type="#_x0000_t202" style="position:absolute;margin-left:120.75pt;margin-top:7.7pt;width:289.5pt;height:5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" fillcolor="white [3212]" strokecolor="white [3212]" strokeweight=".5pt">
                <v:path arrowok="t"/>
                <v:textbox>
                  <w:txbxContent>
                    <w:p w14:paraId="4D7B3C55" w14:textId="77777777" w:rsidR="00247918" w:rsidRPr="00703E84" w:rsidRDefault="00247918" w:rsidP="002A73AD">
                      <w:pPr>
                        <w:rPr>
                          <w:rFonts w:ascii="Times New Roman" w:hAnsi="Times New Roman" w:cs="Times New Roman"/>
                          <w:lang w:val="es-PA"/>
                        </w:rPr>
                      </w:pPr>
                      <w:r w:rsidRPr="00703E84">
                        <w:rPr>
                          <w:rFonts w:ascii="Times New Roman" w:hAnsi="Times New Roman" w:cs="Times New Roman"/>
                          <w:color w:val="202124"/>
                          <w:sz w:val="20"/>
                          <w:shd w:val="clear" w:color="auto" w:fill="FFFFFF"/>
                        </w:rPr>
                        <w:t>It´s used to identify people, places, or things (</w:t>
                      </w:r>
                      <w:r w:rsidRPr="00703E84">
                        <w:rPr>
                          <w:rFonts w:ascii="Times New Roman" w:hAnsi="Times New Roman" w:cs="Times New Roman"/>
                          <w:i/>
                          <w:iCs/>
                          <w:color w:val="202124"/>
                          <w:sz w:val="20"/>
                          <w:shd w:val="clear" w:color="auto" w:fill="FFFFFF"/>
                        </w:rPr>
                        <w:t>common noun</w:t>
                      </w:r>
                      <w:r w:rsidRPr="00703E84">
                        <w:rPr>
                          <w:rFonts w:ascii="Times New Roman" w:hAnsi="Times New Roman" w:cs="Times New Roman"/>
                          <w:color w:val="202124"/>
                          <w:sz w:val="20"/>
                          <w:shd w:val="clear" w:color="auto" w:fill="FFFFFF"/>
                        </w:rPr>
                        <w:t>), or to name a particular one of these (</w:t>
                      </w:r>
                      <w:r w:rsidRPr="00703E84">
                        <w:rPr>
                          <w:rFonts w:ascii="Times New Roman" w:hAnsi="Times New Roman" w:cs="Times New Roman"/>
                          <w:i/>
                          <w:iCs/>
                          <w:color w:val="202124"/>
                          <w:sz w:val="20"/>
                          <w:shd w:val="clear" w:color="auto" w:fill="FFFFFF"/>
                        </w:rPr>
                        <w:t>proper noun</w:t>
                      </w:r>
                      <w:r w:rsidRPr="00703E84">
                        <w:rPr>
                          <w:rFonts w:ascii="Times New Roman" w:hAnsi="Times New Roman" w:cs="Times New Roman"/>
                          <w:color w:val="202124"/>
                          <w:sz w:val="20"/>
                          <w:shd w:val="clear" w:color="auto" w:fill="FFFFFF"/>
                        </w:rPr>
                        <w:t xml:space="preserve">). </w:t>
                      </w:r>
                      <w:r w:rsidRPr="00703E84">
                        <w:rPr>
                          <w:rFonts w:ascii="Times New Roman" w:hAnsi="Times New Roman" w:cs="Times New Roman"/>
                          <w:i/>
                          <w:color w:val="202124"/>
                          <w:sz w:val="20"/>
                          <w:shd w:val="clear" w:color="auto" w:fill="FFFFFF"/>
                          <w:lang w:val="es-PA"/>
                        </w:rPr>
                        <w:t>Usados para identificar personas lugares, cosas (propios) o nombres de lugares.</w:t>
                      </w:r>
                    </w:p>
                  </w:txbxContent>
                </v:textbox>
                <w10:wrap anchorx="margin"/>
              </v:shape>
            </w:pict>
          </mc:Fallback>
        </mc:AlternateContent>
      </w:r>
      <w:r w:rsidRPr="00201932">
        <w:rPr>
          <w:noProof/>
          <w:sz w:val="28"/>
          <w:szCs w:val="28"/>
          <w:lang w:val="es-ES" w:eastAsia="es-ES"/>
        </w:rPr>
        <mc:AlternateContent>
          <mc:Choice Requires="wps">
            <w:drawing>
              <wp:anchor distT="0" distB="0" distL="114300" distR="114300" simplePos="0" relativeHeight="251697152" behindDoc="0" locked="0" layoutInCell="1" allowOverlap="1" wp14:anchorId="75773C85" wp14:editId="04091817">
                <wp:simplePos x="0" y="0"/>
                <wp:positionH relativeFrom="column">
                  <wp:posOffset>1304925</wp:posOffset>
                </wp:positionH>
                <wp:positionV relativeFrom="paragraph">
                  <wp:posOffset>107315</wp:posOffset>
                </wp:positionV>
                <wp:extent cx="104775" cy="581025"/>
                <wp:effectExtent l="0" t="0" r="47625" b="9525"/>
                <wp:wrapNone/>
                <wp:docPr id="50" name="Cerrar llav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810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shape w14:anchorId="5F93804D" id="Cerrar llave 50" o:spid="_x0000_s1026" type="#_x0000_t88" style="position:absolute;margin-left:102.75pt;margin-top:8.45pt;width:8.2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" adj="325" strokecolor="black [3200]" strokeweight=".5pt">
                <v:stroke joinstyle="miter"/>
              </v:shape>
            </w:pict>
          </mc:Fallback>
        </mc:AlternateContent>
      </w:r>
    </w:p>
    <w:p w14:paraId="595695CD" w14:textId="77777777" w:rsidR="002A73AD" w:rsidRPr="00201932" w:rsidRDefault="002A73AD" w:rsidP="002A73AD">
      <w:pPr>
        <w:spacing w:line="240" w:lineRule="auto"/>
        <w:rPr>
          <w:rFonts w:eastAsia="Times New Roman"/>
          <w:sz w:val="28"/>
          <w:szCs w:val="28"/>
          <w:lang w:val="en-US"/>
        </w:rPr>
      </w:pPr>
      <w:r w:rsidRPr="00201932">
        <w:rPr>
          <w:rFonts w:eastAsia="Times New Roman"/>
          <w:sz w:val="28"/>
          <w:szCs w:val="28"/>
          <w:lang w:val="en-US"/>
        </w:rPr>
        <w:t>What are nouns?</w:t>
      </w:r>
    </w:p>
    <w:p w14:paraId="69BDC85D"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n-US"/>
        </w:rPr>
        <w:t>Qu</w:t>
      </w:r>
      <w:r w:rsidRPr="00201932">
        <w:rPr>
          <w:rFonts w:eastAsia="Times New Roman"/>
          <w:sz w:val="28"/>
          <w:szCs w:val="28"/>
          <w:lang w:val="es-PA"/>
        </w:rPr>
        <w:t>e son sustantivos?</w:t>
      </w:r>
    </w:p>
    <w:p w14:paraId="30BC9165" w14:textId="77777777" w:rsidR="002A73AD" w:rsidRPr="00201932" w:rsidRDefault="002A73AD" w:rsidP="002A73AD">
      <w:pPr>
        <w:spacing w:line="240" w:lineRule="auto"/>
        <w:rPr>
          <w:rFonts w:eastAsia="Times New Roman"/>
          <w:sz w:val="28"/>
          <w:szCs w:val="28"/>
          <w:lang w:val="es-PA"/>
        </w:rPr>
      </w:pPr>
    </w:p>
    <w:p w14:paraId="4D22A1F6" w14:textId="77777777" w:rsidR="002A73AD" w:rsidRPr="00201932" w:rsidRDefault="002A73AD" w:rsidP="002A73AD">
      <w:pPr>
        <w:spacing w:line="240" w:lineRule="auto"/>
        <w:rPr>
          <w:rFonts w:eastAsia="Times New Roman"/>
          <w:sz w:val="28"/>
          <w:szCs w:val="28"/>
          <w:lang w:val="es-PA"/>
        </w:rPr>
      </w:pPr>
    </w:p>
    <w:tbl>
      <w:tblPr>
        <w:tblStyle w:val="Tablaconcuadrcula"/>
        <w:tblW w:w="0" w:type="auto"/>
        <w:tblInd w:w="421" w:type="dxa"/>
        <w:tblLook w:val="04A0" w:firstRow="1" w:lastRow="0" w:firstColumn="1" w:lastColumn="0" w:noHBand="0" w:noVBand="1"/>
      </w:tblPr>
      <w:tblGrid>
        <w:gridCol w:w="2652"/>
        <w:gridCol w:w="2451"/>
        <w:gridCol w:w="4677"/>
      </w:tblGrid>
      <w:tr w:rsidR="002A73AD" w:rsidRPr="00201932" w14:paraId="23617676" w14:textId="77777777" w:rsidTr="002A73AD">
        <w:tc>
          <w:tcPr>
            <w:tcW w:w="2652" w:type="dxa"/>
          </w:tcPr>
          <w:p w14:paraId="44AC4524"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Common Nouns </w:t>
            </w:r>
          </w:p>
        </w:tc>
        <w:tc>
          <w:tcPr>
            <w:tcW w:w="2451" w:type="dxa"/>
          </w:tcPr>
          <w:p w14:paraId="1FE549B3"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Adjectives </w:t>
            </w:r>
          </w:p>
        </w:tc>
        <w:tc>
          <w:tcPr>
            <w:tcW w:w="4677" w:type="dxa"/>
          </w:tcPr>
          <w:p w14:paraId="3A4926C7"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Verbs </w:t>
            </w:r>
          </w:p>
        </w:tc>
      </w:tr>
      <w:tr w:rsidR="002A73AD" w:rsidRPr="00201932" w14:paraId="7B83795F" w14:textId="77777777" w:rsidTr="002A73AD">
        <w:tc>
          <w:tcPr>
            <w:tcW w:w="2652" w:type="dxa"/>
          </w:tcPr>
          <w:p w14:paraId="6D0A625C"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 Cow= baca </w:t>
            </w:r>
          </w:p>
        </w:tc>
        <w:tc>
          <w:tcPr>
            <w:tcW w:w="2451" w:type="dxa"/>
          </w:tcPr>
          <w:p w14:paraId="426C46ED"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Big = grande</w:t>
            </w:r>
          </w:p>
        </w:tc>
        <w:tc>
          <w:tcPr>
            <w:tcW w:w="4677" w:type="dxa"/>
          </w:tcPr>
          <w:p w14:paraId="4EE9D454"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Have = tener </w:t>
            </w:r>
          </w:p>
        </w:tc>
      </w:tr>
      <w:tr w:rsidR="002A73AD" w:rsidRPr="00201932" w14:paraId="45B8917A" w14:textId="77777777" w:rsidTr="002A73AD">
        <w:tc>
          <w:tcPr>
            <w:tcW w:w="2652" w:type="dxa"/>
          </w:tcPr>
          <w:p w14:paraId="7DD43010"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Hourse= caballo </w:t>
            </w:r>
          </w:p>
        </w:tc>
        <w:tc>
          <w:tcPr>
            <w:tcW w:w="2451" w:type="dxa"/>
          </w:tcPr>
          <w:p w14:paraId="5044CE12"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Small = pequeño</w:t>
            </w:r>
          </w:p>
        </w:tc>
        <w:tc>
          <w:tcPr>
            <w:tcW w:w="4677" w:type="dxa"/>
          </w:tcPr>
          <w:p w14:paraId="7AA276E8"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Drink = beber </w:t>
            </w:r>
          </w:p>
        </w:tc>
      </w:tr>
      <w:tr w:rsidR="002A73AD" w:rsidRPr="00201932" w14:paraId="2251E12C" w14:textId="77777777" w:rsidTr="002A73AD">
        <w:tc>
          <w:tcPr>
            <w:tcW w:w="2652" w:type="dxa"/>
          </w:tcPr>
          <w:p w14:paraId="54B1BE13"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Tree = árbol </w:t>
            </w:r>
          </w:p>
        </w:tc>
        <w:tc>
          <w:tcPr>
            <w:tcW w:w="2451" w:type="dxa"/>
          </w:tcPr>
          <w:p w14:paraId="41D5C70E"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Short = corto</w:t>
            </w:r>
          </w:p>
        </w:tc>
        <w:tc>
          <w:tcPr>
            <w:tcW w:w="4677" w:type="dxa"/>
          </w:tcPr>
          <w:p w14:paraId="414229FF"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Eat = comer </w:t>
            </w:r>
          </w:p>
        </w:tc>
      </w:tr>
      <w:tr w:rsidR="002A73AD" w:rsidRPr="00201932" w14:paraId="76FDD04C" w14:textId="77777777" w:rsidTr="002A73AD">
        <w:tc>
          <w:tcPr>
            <w:tcW w:w="2652" w:type="dxa"/>
          </w:tcPr>
          <w:p w14:paraId="3A381E0A"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Flower = flor </w:t>
            </w:r>
          </w:p>
        </w:tc>
        <w:tc>
          <w:tcPr>
            <w:tcW w:w="2451" w:type="dxa"/>
          </w:tcPr>
          <w:p w14:paraId="15E5434C"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Tall = alto</w:t>
            </w:r>
          </w:p>
        </w:tc>
        <w:tc>
          <w:tcPr>
            <w:tcW w:w="4677" w:type="dxa"/>
          </w:tcPr>
          <w:p w14:paraId="17537009"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Run = correr </w:t>
            </w:r>
          </w:p>
        </w:tc>
      </w:tr>
      <w:tr w:rsidR="002A73AD" w:rsidRPr="00201932" w14:paraId="6C0E53D5" w14:textId="77777777" w:rsidTr="002A73AD">
        <w:tc>
          <w:tcPr>
            <w:tcW w:w="2652" w:type="dxa"/>
          </w:tcPr>
          <w:p w14:paraId="022CFB4F"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Plant=Planta </w:t>
            </w:r>
          </w:p>
        </w:tc>
        <w:tc>
          <w:tcPr>
            <w:tcW w:w="2451" w:type="dxa"/>
          </w:tcPr>
          <w:p w14:paraId="12B1B761"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Strong= fuerte </w:t>
            </w:r>
          </w:p>
        </w:tc>
        <w:tc>
          <w:tcPr>
            <w:tcW w:w="4677" w:type="dxa"/>
          </w:tcPr>
          <w:p w14:paraId="46D4C820"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Walk = caminar </w:t>
            </w:r>
          </w:p>
        </w:tc>
      </w:tr>
      <w:tr w:rsidR="002A73AD" w:rsidRPr="00201932" w14:paraId="4D3D3A0D" w14:textId="77777777" w:rsidTr="002A73AD">
        <w:tc>
          <w:tcPr>
            <w:tcW w:w="2652" w:type="dxa"/>
          </w:tcPr>
          <w:p w14:paraId="7CB2F4E8"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Cat= gato </w:t>
            </w:r>
          </w:p>
        </w:tc>
        <w:tc>
          <w:tcPr>
            <w:tcW w:w="2451" w:type="dxa"/>
          </w:tcPr>
          <w:p w14:paraId="786A6316"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Fast= rápido </w:t>
            </w:r>
          </w:p>
        </w:tc>
        <w:tc>
          <w:tcPr>
            <w:tcW w:w="4677" w:type="dxa"/>
          </w:tcPr>
          <w:p w14:paraId="2468381B"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Sweem = nadar </w:t>
            </w:r>
          </w:p>
        </w:tc>
      </w:tr>
      <w:tr w:rsidR="002A73AD" w:rsidRPr="00201932" w14:paraId="2CB90B83" w14:textId="77777777" w:rsidTr="002A73AD">
        <w:tc>
          <w:tcPr>
            <w:tcW w:w="2652" w:type="dxa"/>
          </w:tcPr>
          <w:p w14:paraId="40E8E12F"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Dog= perro </w:t>
            </w:r>
          </w:p>
        </w:tc>
        <w:tc>
          <w:tcPr>
            <w:tcW w:w="2451" w:type="dxa"/>
          </w:tcPr>
          <w:p w14:paraId="4113A775"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Smooth = suave </w:t>
            </w:r>
          </w:p>
        </w:tc>
        <w:tc>
          <w:tcPr>
            <w:tcW w:w="4677" w:type="dxa"/>
          </w:tcPr>
          <w:p w14:paraId="2A0C161C"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Crawl = arrastrarse </w:t>
            </w:r>
          </w:p>
        </w:tc>
      </w:tr>
      <w:tr w:rsidR="002A73AD" w:rsidRPr="00201932" w14:paraId="24DD8387" w14:textId="77777777" w:rsidTr="002A73AD">
        <w:tc>
          <w:tcPr>
            <w:tcW w:w="2652" w:type="dxa"/>
          </w:tcPr>
          <w:p w14:paraId="51FB642D"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Sheep= oveja </w:t>
            </w:r>
          </w:p>
        </w:tc>
        <w:tc>
          <w:tcPr>
            <w:tcW w:w="2451" w:type="dxa"/>
          </w:tcPr>
          <w:p w14:paraId="343EE60B"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Rough = aspero</w:t>
            </w:r>
          </w:p>
        </w:tc>
        <w:tc>
          <w:tcPr>
            <w:tcW w:w="4677" w:type="dxa"/>
          </w:tcPr>
          <w:p w14:paraId="6C0C09B6"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Climb = trepar </w:t>
            </w:r>
          </w:p>
        </w:tc>
      </w:tr>
      <w:tr w:rsidR="002A73AD" w:rsidRPr="00201932" w14:paraId="7175DC78" w14:textId="77777777" w:rsidTr="002A73AD">
        <w:tc>
          <w:tcPr>
            <w:tcW w:w="2652" w:type="dxa"/>
          </w:tcPr>
          <w:p w14:paraId="610BA7FC"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Insect =insecto</w:t>
            </w:r>
          </w:p>
        </w:tc>
        <w:tc>
          <w:tcPr>
            <w:tcW w:w="2451" w:type="dxa"/>
          </w:tcPr>
          <w:p w14:paraId="17385580"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Furry = peludo</w:t>
            </w:r>
          </w:p>
        </w:tc>
        <w:tc>
          <w:tcPr>
            <w:tcW w:w="4677" w:type="dxa"/>
          </w:tcPr>
          <w:p w14:paraId="6734D901"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Slither = deslisarce </w:t>
            </w:r>
          </w:p>
        </w:tc>
      </w:tr>
      <w:tr w:rsidR="002A73AD" w:rsidRPr="00201932" w14:paraId="3C074ED6" w14:textId="77777777" w:rsidTr="002A73AD">
        <w:tc>
          <w:tcPr>
            <w:tcW w:w="2652" w:type="dxa"/>
          </w:tcPr>
          <w:p w14:paraId="5197D104"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Forest =bosque </w:t>
            </w:r>
          </w:p>
        </w:tc>
        <w:tc>
          <w:tcPr>
            <w:tcW w:w="2451" w:type="dxa"/>
          </w:tcPr>
          <w:p w14:paraId="483A762C"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Sharp = afilado</w:t>
            </w:r>
          </w:p>
        </w:tc>
        <w:tc>
          <w:tcPr>
            <w:tcW w:w="4677" w:type="dxa"/>
          </w:tcPr>
          <w:p w14:paraId="05D44929"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Jump = saltar </w:t>
            </w:r>
          </w:p>
        </w:tc>
      </w:tr>
      <w:tr w:rsidR="002A73AD" w:rsidRPr="00201932" w14:paraId="56686C8A" w14:textId="77777777" w:rsidTr="002A73AD">
        <w:tc>
          <w:tcPr>
            <w:tcW w:w="2652" w:type="dxa"/>
          </w:tcPr>
          <w:p w14:paraId="7F683045"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House = casa </w:t>
            </w:r>
          </w:p>
        </w:tc>
        <w:tc>
          <w:tcPr>
            <w:tcW w:w="2451" w:type="dxa"/>
          </w:tcPr>
          <w:p w14:paraId="5B10C0AC"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Nice= lindo</w:t>
            </w:r>
          </w:p>
        </w:tc>
        <w:tc>
          <w:tcPr>
            <w:tcW w:w="4677" w:type="dxa"/>
          </w:tcPr>
          <w:p w14:paraId="2CBC7F32" w14:textId="77777777" w:rsidR="002A73AD" w:rsidRPr="00201932" w:rsidRDefault="002A73AD" w:rsidP="002A73AD">
            <w:pPr>
              <w:spacing w:line="240" w:lineRule="auto"/>
              <w:rPr>
                <w:rFonts w:eastAsia="Times New Roman"/>
                <w:sz w:val="28"/>
                <w:szCs w:val="28"/>
                <w:lang w:val="es-PA"/>
              </w:rPr>
            </w:pPr>
            <w:r w:rsidRPr="00201932">
              <w:rPr>
                <w:rFonts w:eastAsia="Times New Roman"/>
                <w:sz w:val="28"/>
                <w:szCs w:val="28"/>
                <w:lang w:val="es-PA"/>
              </w:rPr>
              <w:t xml:space="preserve">Fly = volar </w:t>
            </w:r>
          </w:p>
        </w:tc>
      </w:tr>
    </w:tbl>
    <w:p w14:paraId="7F18DFFE" w14:textId="77777777" w:rsidR="002A73AD" w:rsidRPr="00201932" w:rsidRDefault="002A73AD" w:rsidP="002A73AD">
      <w:pPr>
        <w:spacing w:line="240" w:lineRule="auto"/>
        <w:rPr>
          <w:sz w:val="28"/>
          <w:szCs w:val="28"/>
          <w:lang w:val="en-US"/>
        </w:rPr>
      </w:pPr>
    </w:p>
    <w:p w14:paraId="785608C2" w14:textId="77777777" w:rsidR="002A73AD" w:rsidRPr="00201932" w:rsidRDefault="002A73AD" w:rsidP="002A73AD">
      <w:pPr>
        <w:spacing w:line="240" w:lineRule="auto"/>
        <w:rPr>
          <w:rFonts w:eastAsia="Times New Roman"/>
          <w:b/>
          <w:sz w:val="28"/>
          <w:szCs w:val="28"/>
          <w:lang w:val="en-US"/>
        </w:rPr>
      </w:pPr>
      <w:r w:rsidRPr="00201932">
        <w:rPr>
          <w:rFonts w:eastAsia="Times New Roman"/>
          <w:b/>
          <w:sz w:val="28"/>
          <w:szCs w:val="28"/>
          <w:lang w:val="en-US"/>
        </w:rPr>
        <w:t xml:space="preserve">TOPIC N 4 (TEMA Nº 5): </w:t>
      </w:r>
      <w:r w:rsidRPr="00201932">
        <w:rPr>
          <w:sz w:val="28"/>
          <w:szCs w:val="28"/>
        </w:rPr>
        <w:t>HOLIDAYS AND TOURISM</w:t>
      </w:r>
    </w:p>
    <w:p w14:paraId="179AF37D" w14:textId="77777777" w:rsidR="002A73AD" w:rsidRPr="00201932" w:rsidRDefault="002A73AD" w:rsidP="002A73AD">
      <w:pPr>
        <w:spacing w:line="240" w:lineRule="auto"/>
        <w:rPr>
          <w:rFonts w:eastAsia="Times New Roman"/>
          <w:b/>
          <w:sz w:val="28"/>
          <w:szCs w:val="28"/>
          <w:lang w:val="en-US"/>
        </w:rPr>
      </w:pPr>
      <w:r w:rsidRPr="00201932">
        <w:rPr>
          <w:b/>
          <w:sz w:val="28"/>
          <w:szCs w:val="28"/>
          <w:lang w:val="en-US"/>
        </w:rPr>
        <w:t xml:space="preserve">ÁREA No 1: </w:t>
      </w:r>
      <w:r w:rsidRPr="00201932">
        <w:rPr>
          <w:sz w:val="28"/>
          <w:szCs w:val="28"/>
        </w:rPr>
        <w:t>-RECREATION, SPORTS, HOLIDAYS, AND TOURISM.</w:t>
      </w:r>
    </w:p>
    <w:p w14:paraId="2E7BC360" w14:textId="77777777" w:rsidR="002A73AD" w:rsidRPr="00201932" w:rsidRDefault="002A73AD" w:rsidP="002A73AD">
      <w:pPr>
        <w:spacing w:line="240" w:lineRule="auto"/>
        <w:rPr>
          <w:rFonts w:eastAsia="Times New Roman"/>
          <w:b/>
          <w:sz w:val="28"/>
          <w:szCs w:val="28"/>
          <w:lang w:val="es-PA"/>
        </w:rPr>
      </w:pPr>
      <w:r w:rsidRPr="00201932">
        <w:rPr>
          <w:rFonts w:eastAsia="Times New Roman"/>
          <w:b/>
          <w:sz w:val="28"/>
          <w:szCs w:val="28"/>
          <w:lang w:val="en-US"/>
        </w:rPr>
        <w:lastRenderedPageBreak/>
        <w:t xml:space="preserve">Learning Objective (Objetivos de aprendizaje): </w:t>
      </w:r>
      <w:r w:rsidRPr="00201932">
        <w:rPr>
          <w:sz w:val="28"/>
          <w:szCs w:val="28"/>
        </w:rPr>
        <w:t xml:space="preserve">Identify holidays celebrated in Panama and the most important sports. </w:t>
      </w:r>
      <w:r w:rsidRPr="00201932">
        <w:rPr>
          <w:i/>
          <w:sz w:val="28"/>
          <w:szCs w:val="28"/>
          <w:lang w:val="es-PA"/>
        </w:rPr>
        <w:t>Identificar los días festivos en Panamá y los deportes más importantes</w:t>
      </w:r>
      <w:r w:rsidRPr="00201932">
        <w:rPr>
          <w:sz w:val="28"/>
          <w:szCs w:val="28"/>
          <w:lang w:val="es-PA"/>
        </w:rPr>
        <w:t xml:space="preserve">. </w:t>
      </w:r>
    </w:p>
    <w:p w14:paraId="5D02FFDB" w14:textId="77777777" w:rsidR="002A73AD" w:rsidRPr="00201932" w:rsidRDefault="002A73AD" w:rsidP="002A73AD">
      <w:pPr>
        <w:spacing w:line="240" w:lineRule="auto"/>
        <w:rPr>
          <w:rFonts w:eastAsia="Times New Roman"/>
          <w:b/>
          <w:sz w:val="28"/>
          <w:szCs w:val="28"/>
          <w:lang w:val="en-US"/>
        </w:rPr>
      </w:pPr>
      <w:r w:rsidRPr="00201932">
        <w:rPr>
          <w:rFonts w:eastAsia="Times New Roman"/>
          <w:b/>
          <w:sz w:val="28"/>
          <w:szCs w:val="28"/>
          <w:lang w:val="en-US"/>
        </w:rPr>
        <w:t xml:space="preserve">Contenido:  </w:t>
      </w:r>
    </w:p>
    <w:p w14:paraId="571E676C" w14:textId="77777777" w:rsidR="002A73AD" w:rsidRPr="00201932" w:rsidRDefault="002A73AD" w:rsidP="002A73AD">
      <w:pPr>
        <w:pStyle w:val="Prrafodelista"/>
        <w:numPr>
          <w:ilvl w:val="0"/>
          <w:numId w:val="20"/>
        </w:numPr>
        <w:spacing w:line="240" w:lineRule="auto"/>
        <w:rPr>
          <w:sz w:val="28"/>
          <w:szCs w:val="28"/>
        </w:rPr>
      </w:pPr>
      <w:r w:rsidRPr="00201932">
        <w:rPr>
          <w:rFonts w:eastAsia="Times New Roman"/>
          <w:b/>
          <w:sz w:val="28"/>
          <w:szCs w:val="28"/>
          <w:lang w:val="en-US"/>
        </w:rPr>
        <w:t xml:space="preserve">Vocabulary: </w:t>
      </w:r>
      <w:r w:rsidRPr="00201932">
        <w:rPr>
          <w:sz w:val="28"/>
          <w:szCs w:val="28"/>
        </w:rPr>
        <w:t>Holidays (Celebraciones), Traditions (tradiciones), Sports (deportes), Baseball (beisbol), basketball (baloncesto), biking (andar en bicicleta), bowling (boliche), chess (ajedrez), fishing(pescar), football (futbol), golf (golf).</w:t>
      </w:r>
    </w:p>
    <w:p w14:paraId="44728588" w14:textId="77777777" w:rsidR="002A73AD" w:rsidRPr="00201932" w:rsidRDefault="002A73AD" w:rsidP="002A73AD">
      <w:pPr>
        <w:pStyle w:val="Prrafodelista"/>
        <w:numPr>
          <w:ilvl w:val="0"/>
          <w:numId w:val="20"/>
        </w:numPr>
        <w:spacing w:line="240" w:lineRule="auto"/>
        <w:rPr>
          <w:sz w:val="28"/>
          <w:szCs w:val="28"/>
          <w:lang w:val="es-PA"/>
        </w:rPr>
      </w:pPr>
      <w:r w:rsidRPr="00201932">
        <w:rPr>
          <w:b/>
          <w:sz w:val="28"/>
          <w:szCs w:val="28"/>
          <w:lang w:val="es-PA"/>
        </w:rPr>
        <w:t>Grammar in context (Gramatica en contexto):</w:t>
      </w:r>
      <w:r w:rsidRPr="00201932">
        <w:rPr>
          <w:sz w:val="28"/>
          <w:szCs w:val="28"/>
          <w:lang w:val="es-PA"/>
        </w:rPr>
        <w:t xml:space="preserve"> Verbs (verbos), preposition of place (preposiciones de lugar). </w:t>
      </w:r>
    </w:p>
    <w:p w14:paraId="78799070" w14:textId="77777777" w:rsidR="002A73AD" w:rsidRPr="00201932" w:rsidRDefault="002A73AD" w:rsidP="002A73AD">
      <w:pPr>
        <w:spacing w:line="240" w:lineRule="auto"/>
        <w:rPr>
          <w:sz w:val="28"/>
          <w:szCs w:val="28"/>
          <w:lang w:val="es-PA"/>
        </w:rPr>
      </w:pPr>
    </w:p>
    <w:tbl>
      <w:tblPr>
        <w:tblStyle w:val="Tablaconcuadrcula"/>
        <w:tblW w:w="0" w:type="auto"/>
        <w:tblLook w:val="04A0" w:firstRow="1" w:lastRow="0" w:firstColumn="1" w:lastColumn="0" w:noHBand="0" w:noVBand="1"/>
      </w:tblPr>
      <w:tblGrid>
        <w:gridCol w:w="1668"/>
        <w:gridCol w:w="8803"/>
      </w:tblGrid>
      <w:tr w:rsidR="002A73AD" w:rsidRPr="00201932" w14:paraId="6AC27BED" w14:textId="77777777" w:rsidTr="002A73AD">
        <w:tc>
          <w:tcPr>
            <w:tcW w:w="1696" w:type="dxa"/>
          </w:tcPr>
          <w:p w14:paraId="6AA71750" w14:textId="77777777" w:rsidR="002A73AD" w:rsidRPr="00201932" w:rsidRDefault="002A73AD" w:rsidP="002A73AD">
            <w:pPr>
              <w:spacing w:line="240" w:lineRule="auto"/>
              <w:rPr>
                <w:sz w:val="28"/>
                <w:szCs w:val="28"/>
                <w:lang w:val="es-PA"/>
              </w:rPr>
            </w:pPr>
            <w:r w:rsidRPr="00201932">
              <w:rPr>
                <w:sz w:val="28"/>
                <w:szCs w:val="28"/>
                <w:lang w:val="es-PA"/>
              </w:rPr>
              <w:t xml:space="preserve">Verbs / verbos </w:t>
            </w:r>
          </w:p>
        </w:tc>
        <w:tc>
          <w:tcPr>
            <w:tcW w:w="9094" w:type="dxa"/>
          </w:tcPr>
          <w:p w14:paraId="2736575E" w14:textId="77777777" w:rsidR="002A73AD" w:rsidRPr="00201932" w:rsidRDefault="002A73AD" w:rsidP="002A73AD">
            <w:pPr>
              <w:spacing w:line="240" w:lineRule="auto"/>
              <w:rPr>
                <w:sz w:val="28"/>
                <w:szCs w:val="28"/>
                <w:lang w:val="es-PA"/>
              </w:rPr>
            </w:pPr>
            <w:r w:rsidRPr="00201932">
              <w:rPr>
                <w:sz w:val="28"/>
                <w:szCs w:val="28"/>
                <w:lang w:val="es-PA"/>
              </w:rPr>
              <w:t xml:space="preserve">Example/Ejemplos </w:t>
            </w:r>
          </w:p>
        </w:tc>
      </w:tr>
      <w:tr w:rsidR="002A73AD" w:rsidRPr="00CA0D24" w14:paraId="3C2BA1C9" w14:textId="77777777" w:rsidTr="002A73AD">
        <w:tc>
          <w:tcPr>
            <w:tcW w:w="1696" w:type="dxa"/>
          </w:tcPr>
          <w:p w14:paraId="42191794" w14:textId="77777777" w:rsidR="002A73AD" w:rsidRPr="00201932" w:rsidRDefault="002A73AD" w:rsidP="002A73AD">
            <w:pPr>
              <w:spacing w:line="240" w:lineRule="auto"/>
              <w:rPr>
                <w:sz w:val="28"/>
                <w:szCs w:val="28"/>
                <w:lang w:val="es-PA"/>
              </w:rPr>
            </w:pPr>
            <w:r w:rsidRPr="00201932">
              <w:rPr>
                <w:sz w:val="28"/>
                <w:szCs w:val="28"/>
                <w:lang w:val="es-PA"/>
              </w:rPr>
              <w:t>Run = Correr</w:t>
            </w:r>
          </w:p>
        </w:tc>
        <w:tc>
          <w:tcPr>
            <w:tcW w:w="9094" w:type="dxa"/>
          </w:tcPr>
          <w:p w14:paraId="57AA527E" w14:textId="77777777" w:rsidR="002A73AD" w:rsidRPr="00201932" w:rsidRDefault="002A73AD" w:rsidP="002A73AD">
            <w:pPr>
              <w:spacing w:line="240" w:lineRule="auto"/>
              <w:rPr>
                <w:sz w:val="28"/>
                <w:szCs w:val="28"/>
                <w:lang w:val="es-PA"/>
              </w:rPr>
            </w:pPr>
            <w:r w:rsidRPr="00201932">
              <w:rPr>
                <w:sz w:val="28"/>
                <w:szCs w:val="28"/>
                <w:lang w:val="en-US"/>
              </w:rPr>
              <w:t xml:space="preserve">I run to my school every morning./ </w:t>
            </w:r>
            <w:r w:rsidRPr="00201932">
              <w:rPr>
                <w:sz w:val="28"/>
                <w:szCs w:val="28"/>
                <w:lang w:val="es-PA"/>
              </w:rPr>
              <w:t xml:space="preserve">Yo corro a my escuela todos las mañanas. </w:t>
            </w:r>
          </w:p>
        </w:tc>
      </w:tr>
      <w:tr w:rsidR="002A73AD" w:rsidRPr="00CA0D24" w14:paraId="57E64BFB" w14:textId="77777777" w:rsidTr="002A73AD">
        <w:tc>
          <w:tcPr>
            <w:tcW w:w="1696" w:type="dxa"/>
          </w:tcPr>
          <w:p w14:paraId="70EA7914" w14:textId="77777777" w:rsidR="002A73AD" w:rsidRPr="00201932" w:rsidRDefault="002A73AD" w:rsidP="002A73AD">
            <w:pPr>
              <w:spacing w:line="240" w:lineRule="auto"/>
              <w:rPr>
                <w:sz w:val="28"/>
                <w:szCs w:val="28"/>
                <w:lang w:val="en-US"/>
              </w:rPr>
            </w:pPr>
            <w:r w:rsidRPr="00201932">
              <w:rPr>
                <w:sz w:val="28"/>
                <w:szCs w:val="28"/>
                <w:lang w:val="en-US"/>
              </w:rPr>
              <w:t>Swim = Nadar</w:t>
            </w:r>
          </w:p>
        </w:tc>
        <w:tc>
          <w:tcPr>
            <w:tcW w:w="9094" w:type="dxa"/>
          </w:tcPr>
          <w:p w14:paraId="6E33E508" w14:textId="77777777" w:rsidR="002A73AD" w:rsidRPr="00201932" w:rsidRDefault="002A73AD" w:rsidP="002A73AD">
            <w:pPr>
              <w:spacing w:line="240" w:lineRule="auto"/>
              <w:rPr>
                <w:sz w:val="28"/>
                <w:szCs w:val="28"/>
                <w:lang w:val="es-PA"/>
              </w:rPr>
            </w:pPr>
            <w:r w:rsidRPr="00201932">
              <w:rPr>
                <w:sz w:val="28"/>
                <w:szCs w:val="28"/>
                <w:lang w:val="en-US"/>
              </w:rPr>
              <w:t xml:space="preserve">I love to swim in the lake./ </w:t>
            </w:r>
            <w:r w:rsidRPr="00201932">
              <w:rPr>
                <w:sz w:val="28"/>
                <w:szCs w:val="28"/>
                <w:lang w:val="es-PA"/>
              </w:rPr>
              <w:t>Me gusta nadir en el lago.</w:t>
            </w:r>
          </w:p>
        </w:tc>
      </w:tr>
      <w:tr w:rsidR="002A73AD" w:rsidRPr="00CA0D24" w14:paraId="274098C0" w14:textId="77777777" w:rsidTr="002A73AD">
        <w:tc>
          <w:tcPr>
            <w:tcW w:w="1696" w:type="dxa"/>
          </w:tcPr>
          <w:p w14:paraId="38FDC190" w14:textId="77777777" w:rsidR="002A73AD" w:rsidRPr="00201932" w:rsidRDefault="002A73AD" w:rsidP="002A73AD">
            <w:pPr>
              <w:spacing w:line="240" w:lineRule="auto"/>
              <w:rPr>
                <w:sz w:val="28"/>
                <w:szCs w:val="28"/>
                <w:lang w:val="en-US"/>
              </w:rPr>
            </w:pPr>
            <w:r w:rsidRPr="00201932">
              <w:rPr>
                <w:sz w:val="28"/>
                <w:szCs w:val="28"/>
                <w:lang w:val="en-US"/>
              </w:rPr>
              <w:t>Play = Jugar</w:t>
            </w:r>
          </w:p>
        </w:tc>
        <w:tc>
          <w:tcPr>
            <w:tcW w:w="9094" w:type="dxa"/>
          </w:tcPr>
          <w:p w14:paraId="79F781EF" w14:textId="77777777" w:rsidR="002A73AD" w:rsidRPr="00201932" w:rsidRDefault="002A73AD" w:rsidP="002A73AD">
            <w:pPr>
              <w:spacing w:line="240" w:lineRule="auto"/>
              <w:rPr>
                <w:sz w:val="28"/>
                <w:szCs w:val="28"/>
                <w:lang w:val="es-PA"/>
              </w:rPr>
            </w:pPr>
            <w:r w:rsidRPr="00201932">
              <w:rPr>
                <w:sz w:val="28"/>
                <w:szCs w:val="28"/>
                <w:lang w:val="en-US"/>
              </w:rPr>
              <w:t xml:space="preserve">They play football at the best stadium in New York./ </w:t>
            </w:r>
            <w:r w:rsidRPr="00201932">
              <w:rPr>
                <w:sz w:val="28"/>
                <w:szCs w:val="28"/>
                <w:lang w:val="es-PA"/>
              </w:rPr>
              <w:t>Ellos juegan en el major estadio de New York</w:t>
            </w:r>
          </w:p>
        </w:tc>
      </w:tr>
      <w:tr w:rsidR="002A73AD" w:rsidRPr="00201932" w14:paraId="2BC88A31" w14:textId="77777777" w:rsidTr="002A73AD">
        <w:tc>
          <w:tcPr>
            <w:tcW w:w="1696" w:type="dxa"/>
          </w:tcPr>
          <w:p w14:paraId="7430B904" w14:textId="77777777" w:rsidR="002A73AD" w:rsidRPr="00201932" w:rsidRDefault="002A73AD" w:rsidP="002A73AD">
            <w:pPr>
              <w:spacing w:line="240" w:lineRule="auto"/>
              <w:rPr>
                <w:sz w:val="28"/>
                <w:szCs w:val="28"/>
                <w:lang w:val="en-US"/>
              </w:rPr>
            </w:pPr>
            <w:r w:rsidRPr="00201932">
              <w:rPr>
                <w:sz w:val="28"/>
                <w:szCs w:val="28"/>
                <w:lang w:val="en-US"/>
              </w:rPr>
              <w:t>Beat = Batear</w:t>
            </w:r>
          </w:p>
        </w:tc>
        <w:tc>
          <w:tcPr>
            <w:tcW w:w="9094" w:type="dxa"/>
          </w:tcPr>
          <w:p w14:paraId="0C36C24C" w14:textId="77777777" w:rsidR="002A73AD" w:rsidRPr="00201932" w:rsidRDefault="002A73AD" w:rsidP="002A73AD">
            <w:pPr>
              <w:spacing w:line="240" w:lineRule="auto"/>
              <w:rPr>
                <w:sz w:val="28"/>
                <w:szCs w:val="28"/>
                <w:lang w:val="en-US"/>
              </w:rPr>
            </w:pPr>
            <w:r w:rsidRPr="00201932">
              <w:rPr>
                <w:sz w:val="28"/>
                <w:szCs w:val="28"/>
                <w:lang w:val="en-US"/>
              </w:rPr>
              <w:t xml:space="preserve">He always beats the ball out of the stadium./El siempre batea la bola fuera del estadio. </w:t>
            </w:r>
          </w:p>
        </w:tc>
      </w:tr>
      <w:tr w:rsidR="002A73AD" w:rsidRPr="00CA0D24" w14:paraId="50266E60" w14:textId="77777777" w:rsidTr="002A73AD">
        <w:tc>
          <w:tcPr>
            <w:tcW w:w="1696" w:type="dxa"/>
          </w:tcPr>
          <w:p w14:paraId="476A5690" w14:textId="77777777" w:rsidR="002A73AD" w:rsidRPr="00201932" w:rsidRDefault="002A73AD" w:rsidP="002A73AD">
            <w:pPr>
              <w:spacing w:line="240" w:lineRule="auto"/>
              <w:rPr>
                <w:sz w:val="28"/>
                <w:szCs w:val="28"/>
                <w:lang w:val="en-US"/>
              </w:rPr>
            </w:pPr>
            <w:r w:rsidRPr="00201932">
              <w:rPr>
                <w:sz w:val="28"/>
                <w:szCs w:val="28"/>
                <w:lang w:val="en-US"/>
              </w:rPr>
              <w:t xml:space="preserve">Throw = Lanzar </w:t>
            </w:r>
          </w:p>
        </w:tc>
        <w:tc>
          <w:tcPr>
            <w:tcW w:w="9094" w:type="dxa"/>
          </w:tcPr>
          <w:p w14:paraId="5587A735" w14:textId="77777777" w:rsidR="002A73AD" w:rsidRPr="00201932" w:rsidRDefault="002A73AD" w:rsidP="002A73AD">
            <w:pPr>
              <w:spacing w:line="240" w:lineRule="auto"/>
              <w:rPr>
                <w:sz w:val="28"/>
                <w:szCs w:val="28"/>
                <w:lang w:val="es-PA"/>
              </w:rPr>
            </w:pPr>
            <w:r w:rsidRPr="00201932">
              <w:rPr>
                <w:sz w:val="28"/>
                <w:szCs w:val="28"/>
                <w:lang w:val="en-US"/>
              </w:rPr>
              <w:t xml:space="preserve">I throw the ball very fast./ </w:t>
            </w:r>
            <w:r w:rsidRPr="00201932">
              <w:rPr>
                <w:sz w:val="28"/>
                <w:szCs w:val="28"/>
                <w:lang w:val="es-PA"/>
              </w:rPr>
              <w:t xml:space="preserve">Yo lanzo la bola muy rapido. </w:t>
            </w:r>
          </w:p>
        </w:tc>
      </w:tr>
    </w:tbl>
    <w:p w14:paraId="6D6535B5" w14:textId="77777777" w:rsidR="002A73AD" w:rsidRPr="00201932" w:rsidRDefault="002A73AD" w:rsidP="002A73AD">
      <w:pPr>
        <w:spacing w:line="240" w:lineRule="auto"/>
        <w:rPr>
          <w:sz w:val="28"/>
          <w:szCs w:val="28"/>
          <w:lang w:val="es-PA"/>
        </w:rPr>
      </w:pPr>
    </w:p>
    <w:tbl>
      <w:tblPr>
        <w:tblStyle w:val="Tablaconcuadrcula"/>
        <w:tblW w:w="0" w:type="auto"/>
        <w:tblLook w:val="04A0" w:firstRow="1" w:lastRow="0" w:firstColumn="1" w:lastColumn="0" w:noHBand="0" w:noVBand="1"/>
      </w:tblPr>
      <w:tblGrid>
        <w:gridCol w:w="2382"/>
        <w:gridCol w:w="2896"/>
        <w:gridCol w:w="5193"/>
      </w:tblGrid>
      <w:tr w:rsidR="002A73AD" w:rsidRPr="00201932" w14:paraId="6768D1A4" w14:textId="77777777" w:rsidTr="002A73AD">
        <w:tc>
          <w:tcPr>
            <w:tcW w:w="2405" w:type="dxa"/>
          </w:tcPr>
          <w:p w14:paraId="5ECA62FA" w14:textId="77777777" w:rsidR="002A73AD" w:rsidRPr="00201932" w:rsidRDefault="002A73AD" w:rsidP="002A73AD">
            <w:pPr>
              <w:spacing w:line="240" w:lineRule="auto"/>
              <w:rPr>
                <w:sz w:val="28"/>
                <w:szCs w:val="28"/>
                <w:lang w:val="en-US"/>
              </w:rPr>
            </w:pPr>
            <w:r w:rsidRPr="00201932">
              <w:rPr>
                <w:sz w:val="28"/>
                <w:szCs w:val="28"/>
                <w:lang w:val="en-US"/>
              </w:rPr>
              <w:t>Preposiciones de lugar</w:t>
            </w:r>
          </w:p>
        </w:tc>
        <w:tc>
          <w:tcPr>
            <w:tcW w:w="2977" w:type="dxa"/>
          </w:tcPr>
          <w:p w14:paraId="15440556" w14:textId="77777777" w:rsidR="002A73AD" w:rsidRPr="00201932" w:rsidRDefault="002A73AD" w:rsidP="002A73AD">
            <w:pPr>
              <w:spacing w:line="240" w:lineRule="auto"/>
              <w:rPr>
                <w:sz w:val="28"/>
                <w:szCs w:val="28"/>
                <w:lang w:val="en-US"/>
              </w:rPr>
            </w:pPr>
            <w:r w:rsidRPr="00201932">
              <w:rPr>
                <w:sz w:val="28"/>
                <w:szCs w:val="28"/>
                <w:lang w:val="en-US"/>
              </w:rPr>
              <w:t xml:space="preserve">Examples </w:t>
            </w:r>
          </w:p>
        </w:tc>
        <w:tc>
          <w:tcPr>
            <w:tcW w:w="5408" w:type="dxa"/>
          </w:tcPr>
          <w:p w14:paraId="6D8D7906" w14:textId="77777777" w:rsidR="002A73AD" w:rsidRPr="00201932" w:rsidRDefault="002A73AD" w:rsidP="002A73AD">
            <w:pPr>
              <w:spacing w:line="240" w:lineRule="auto"/>
              <w:rPr>
                <w:sz w:val="28"/>
                <w:szCs w:val="28"/>
                <w:lang w:val="en-US"/>
              </w:rPr>
            </w:pPr>
            <w:r w:rsidRPr="00201932">
              <w:rPr>
                <w:sz w:val="28"/>
                <w:szCs w:val="28"/>
                <w:lang w:val="en-US"/>
              </w:rPr>
              <w:t xml:space="preserve">Ejemplos </w:t>
            </w:r>
          </w:p>
        </w:tc>
      </w:tr>
      <w:tr w:rsidR="002A73AD" w:rsidRPr="00CA0D24" w14:paraId="3012C9F1" w14:textId="77777777" w:rsidTr="002A73AD">
        <w:tc>
          <w:tcPr>
            <w:tcW w:w="2405" w:type="dxa"/>
          </w:tcPr>
          <w:p w14:paraId="3B3F6129" w14:textId="77777777" w:rsidR="002A73AD" w:rsidRPr="00201932" w:rsidRDefault="002A73AD" w:rsidP="002A73AD">
            <w:pPr>
              <w:spacing w:line="240" w:lineRule="auto"/>
              <w:rPr>
                <w:sz w:val="28"/>
                <w:szCs w:val="28"/>
                <w:lang w:val="en-US"/>
              </w:rPr>
            </w:pPr>
            <w:r w:rsidRPr="00201932">
              <w:rPr>
                <w:sz w:val="28"/>
                <w:szCs w:val="28"/>
                <w:lang w:val="en-US"/>
              </w:rPr>
              <w:t>At = en (lugar)</w:t>
            </w:r>
          </w:p>
        </w:tc>
        <w:tc>
          <w:tcPr>
            <w:tcW w:w="2977" w:type="dxa"/>
          </w:tcPr>
          <w:p w14:paraId="097F40E8" w14:textId="77777777" w:rsidR="002A73AD" w:rsidRPr="00201932" w:rsidRDefault="002A73AD" w:rsidP="002A73AD">
            <w:pPr>
              <w:spacing w:line="240" w:lineRule="auto"/>
              <w:rPr>
                <w:sz w:val="28"/>
                <w:szCs w:val="28"/>
                <w:lang w:val="en-US"/>
              </w:rPr>
            </w:pPr>
            <w:r w:rsidRPr="00201932">
              <w:rPr>
                <w:sz w:val="28"/>
                <w:szCs w:val="28"/>
                <w:lang w:val="en-US"/>
              </w:rPr>
              <w:t>I am at the school right now.</w:t>
            </w:r>
          </w:p>
        </w:tc>
        <w:tc>
          <w:tcPr>
            <w:tcW w:w="5408" w:type="dxa"/>
          </w:tcPr>
          <w:p w14:paraId="71E9C40B" w14:textId="77777777" w:rsidR="002A73AD" w:rsidRPr="00201932" w:rsidRDefault="002A73AD" w:rsidP="002A73AD">
            <w:pPr>
              <w:spacing w:line="240" w:lineRule="auto"/>
              <w:rPr>
                <w:sz w:val="28"/>
                <w:szCs w:val="28"/>
                <w:lang w:val="es-PA"/>
              </w:rPr>
            </w:pPr>
            <w:r w:rsidRPr="00201932">
              <w:rPr>
                <w:sz w:val="28"/>
                <w:szCs w:val="28"/>
                <w:lang w:val="es-PA"/>
              </w:rPr>
              <w:t xml:space="preserve">Estoy en la escuela ahora. </w:t>
            </w:r>
          </w:p>
        </w:tc>
      </w:tr>
      <w:tr w:rsidR="002A73AD" w:rsidRPr="00CA0D24" w14:paraId="05A508AC" w14:textId="77777777" w:rsidTr="002A73AD">
        <w:tc>
          <w:tcPr>
            <w:tcW w:w="2405" w:type="dxa"/>
          </w:tcPr>
          <w:p w14:paraId="5BD9E469" w14:textId="77777777" w:rsidR="002A73AD" w:rsidRPr="00201932" w:rsidRDefault="002A73AD" w:rsidP="002A73AD">
            <w:pPr>
              <w:spacing w:line="240" w:lineRule="auto"/>
              <w:rPr>
                <w:sz w:val="28"/>
                <w:szCs w:val="28"/>
                <w:lang w:val="es-PA"/>
              </w:rPr>
            </w:pPr>
            <w:r w:rsidRPr="00201932">
              <w:rPr>
                <w:sz w:val="28"/>
                <w:szCs w:val="28"/>
                <w:lang w:val="es-PA"/>
              </w:rPr>
              <w:t>In = en (dentro de algo)</w:t>
            </w:r>
          </w:p>
        </w:tc>
        <w:tc>
          <w:tcPr>
            <w:tcW w:w="2977" w:type="dxa"/>
          </w:tcPr>
          <w:p w14:paraId="511C8362" w14:textId="77777777" w:rsidR="002A73AD" w:rsidRPr="00201932" w:rsidRDefault="002A73AD" w:rsidP="002A73AD">
            <w:pPr>
              <w:spacing w:line="240" w:lineRule="auto"/>
              <w:rPr>
                <w:sz w:val="28"/>
                <w:szCs w:val="28"/>
                <w:lang w:val="en-US"/>
              </w:rPr>
            </w:pPr>
            <w:r w:rsidRPr="00201932">
              <w:rPr>
                <w:sz w:val="28"/>
                <w:szCs w:val="28"/>
                <w:lang w:val="en-US"/>
              </w:rPr>
              <w:t xml:space="preserve">The dog is in the car. </w:t>
            </w:r>
          </w:p>
        </w:tc>
        <w:tc>
          <w:tcPr>
            <w:tcW w:w="5408" w:type="dxa"/>
          </w:tcPr>
          <w:p w14:paraId="4DE92E60" w14:textId="77777777" w:rsidR="002A73AD" w:rsidRPr="00201932" w:rsidRDefault="002A73AD" w:rsidP="002A73AD">
            <w:pPr>
              <w:spacing w:line="240" w:lineRule="auto"/>
              <w:rPr>
                <w:sz w:val="28"/>
                <w:szCs w:val="28"/>
                <w:lang w:val="es-PA"/>
              </w:rPr>
            </w:pPr>
            <w:r w:rsidRPr="00201932">
              <w:rPr>
                <w:sz w:val="28"/>
                <w:szCs w:val="28"/>
                <w:lang w:val="es-PA"/>
              </w:rPr>
              <w:t>El perro está dentro del carro.</w:t>
            </w:r>
          </w:p>
        </w:tc>
      </w:tr>
      <w:tr w:rsidR="002A73AD" w:rsidRPr="00CA0D24" w14:paraId="0A1C964B" w14:textId="77777777" w:rsidTr="002A73AD">
        <w:tc>
          <w:tcPr>
            <w:tcW w:w="2405" w:type="dxa"/>
          </w:tcPr>
          <w:p w14:paraId="274A6243" w14:textId="77777777" w:rsidR="002A73AD" w:rsidRPr="00201932" w:rsidRDefault="002A73AD" w:rsidP="002A73AD">
            <w:pPr>
              <w:spacing w:line="240" w:lineRule="auto"/>
              <w:rPr>
                <w:sz w:val="28"/>
                <w:szCs w:val="28"/>
                <w:lang w:val="en-US"/>
              </w:rPr>
            </w:pPr>
            <w:r w:rsidRPr="00201932">
              <w:rPr>
                <w:sz w:val="28"/>
                <w:szCs w:val="28"/>
                <w:lang w:val="en-US"/>
              </w:rPr>
              <w:t>On = sobre</w:t>
            </w:r>
          </w:p>
        </w:tc>
        <w:tc>
          <w:tcPr>
            <w:tcW w:w="2977" w:type="dxa"/>
          </w:tcPr>
          <w:p w14:paraId="6BA86B85" w14:textId="77777777" w:rsidR="002A73AD" w:rsidRPr="00201932" w:rsidRDefault="002A73AD" w:rsidP="002A73AD">
            <w:pPr>
              <w:spacing w:line="240" w:lineRule="auto"/>
              <w:rPr>
                <w:sz w:val="28"/>
                <w:szCs w:val="28"/>
                <w:lang w:val="en-US"/>
              </w:rPr>
            </w:pPr>
            <w:r w:rsidRPr="00201932">
              <w:rPr>
                <w:sz w:val="28"/>
                <w:szCs w:val="28"/>
                <w:lang w:val="en-US"/>
              </w:rPr>
              <w:t>The keys are on the table.</w:t>
            </w:r>
          </w:p>
        </w:tc>
        <w:tc>
          <w:tcPr>
            <w:tcW w:w="5408" w:type="dxa"/>
          </w:tcPr>
          <w:p w14:paraId="3731BC96" w14:textId="77777777" w:rsidR="002A73AD" w:rsidRPr="00201932" w:rsidRDefault="002A73AD" w:rsidP="002A73AD">
            <w:pPr>
              <w:spacing w:line="240" w:lineRule="auto"/>
              <w:rPr>
                <w:sz w:val="28"/>
                <w:szCs w:val="28"/>
                <w:lang w:val="es-PA"/>
              </w:rPr>
            </w:pPr>
            <w:r w:rsidRPr="00201932">
              <w:rPr>
                <w:sz w:val="28"/>
                <w:szCs w:val="28"/>
                <w:lang w:val="es-PA"/>
              </w:rPr>
              <w:t>Las llaves están sobre la mesa.</w:t>
            </w:r>
          </w:p>
        </w:tc>
      </w:tr>
      <w:tr w:rsidR="002A73AD" w:rsidRPr="00CA0D24" w14:paraId="1B24ABCD" w14:textId="77777777" w:rsidTr="002A73AD">
        <w:tc>
          <w:tcPr>
            <w:tcW w:w="2405" w:type="dxa"/>
          </w:tcPr>
          <w:p w14:paraId="05BE7FE2" w14:textId="77777777" w:rsidR="002A73AD" w:rsidRPr="00201932" w:rsidRDefault="002A73AD" w:rsidP="002A73AD">
            <w:pPr>
              <w:spacing w:line="240" w:lineRule="auto"/>
              <w:rPr>
                <w:sz w:val="28"/>
                <w:szCs w:val="28"/>
                <w:lang w:val="en-US"/>
              </w:rPr>
            </w:pPr>
            <w:r w:rsidRPr="00201932">
              <w:rPr>
                <w:sz w:val="28"/>
                <w:szCs w:val="28"/>
                <w:lang w:val="en-US"/>
              </w:rPr>
              <w:t>Under = debajo</w:t>
            </w:r>
          </w:p>
        </w:tc>
        <w:tc>
          <w:tcPr>
            <w:tcW w:w="2977" w:type="dxa"/>
          </w:tcPr>
          <w:p w14:paraId="783CC343" w14:textId="77777777" w:rsidR="002A73AD" w:rsidRPr="00201932" w:rsidRDefault="002A73AD" w:rsidP="002A73AD">
            <w:pPr>
              <w:spacing w:line="240" w:lineRule="auto"/>
              <w:rPr>
                <w:sz w:val="28"/>
                <w:szCs w:val="28"/>
                <w:lang w:val="en-US"/>
              </w:rPr>
            </w:pPr>
            <w:r w:rsidRPr="00201932">
              <w:rPr>
                <w:sz w:val="28"/>
                <w:szCs w:val="28"/>
                <w:lang w:val="en-US"/>
              </w:rPr>
              <w:t>The ball is under the bed.</w:t>
            </w:r>
          </w:p>
        </w:tc>
        <w:tc>
          <w:tcPr>
            <w:tcW w:w="5408" w:type="dxa"/>
          </w:tcPr>
          <w:p w14:paraId="4E1BCA17" w14:textId="77777777" w:rsidR="002A73AD" w:rsidRPr="00201932" w:rsidRDefault="002A73AD" w:rsidP="002A73AD">
            <w:pPr>
              <w:spacing w:line="240" w:lineRule="auto"/>
              <w:rPr>
                <w:sz w:val="28"/>
                <w:szCs w:val="28"/>
                <w:lang w:val="es-PA"/>
              </w:rPr>
            </w:pPr>
            <w:r w:rsidRPr="00201932">
              <w:rPr>
                <w:sz w:val="28"/>
                <w:szCs w:val="28"/>
                <w:lang w:val="es-PA"/>
              </w:rPr>
              <w:t xml:space="preserve">La pelota está debajo de la cama. </w:t>
            </w:r>
          </w:p>
        </w:tc>
      </w:tr>
      <w:tr w:rsidR="002A73AD" w:rsidRPr="00CA0D24" w14:paraId="4681B7B6" w14:textId="77777777" w:rsidTr="002A73AD">
        <w:tc>
          <w:tcPr>
            <w:tcW w:w="2405" w:type="dxa"/>
          </w:tcPr>
          <w:p w14:paraId="68DF89F9" w14:textId="77777777" w:rsidR="002A73AD" w:rsidRPr="00201932" w:rsidRDefault="002A73AD" w:rsidP="002A73AD">
            <w:pPr>
              <w:spacing w:line="240" w:lineRule="auto"/>
              <w:rPr>
                <w:sz w:val="28"/>
                <w:szCs w:val="28"/>
                <w:lang w:val="en-US"/>
              </w:rPr>
            </w:pPr>
            <w:r w:rsidRPr="00201932">
              <w:rPr>
                <w:sz w:val="28"/>
                <w:szCs w:val="28"/>
                <w:lang w:val="en-US"/>
              </w:rPr>
              <w:t>Next = al lado</w:t>
            </w:r>
          </w:p>
        </w:tc>
        <w:tc>
          <w:tcPr>
            <w:tcW w:w="2977" w:type="dxa"/>
          </w:tcPr>
          <w:p w14:paraId="62BCFFA1" w14:textId="77777777" w:rsidR="002A73AD" w:rsidRPr="00201932" w:rsidRDefault="002A73AD" w:rsidP="002A73AD">
            <w:pPr>
              <w:spacing w:line="240" w:lineRule="auto"/>
              <w:rPr>
                <w:sz w:val="28"/>
                <w:szCs w:val="28"/>
                <w:lang w:val="en-US"/>
              </w:rPr>
            </w:pPr>
            <w:r w:rsidRPr="00201932">
              <w:rPr>
                <w:sz w:val="28"/>
                <w:szCs w:val="28"/>
                <w:lang w:val="en-US"/>
              </w:rPr>
              <w:t xml:space="preserve">The tree is next the house. </w:t>
            </w:r>
          </w:p>
        </w:tc>
        <w:tc>
          <w:tcPr>
            <w:tcW w:w="5408" w:type="dxa"/>
          </w:tcPr>
          <w:p w14:paraId="07A7AC18" w14:textId="77777777" w:rsidR="002A73AD" w:rsidRPr="00201932" w:rsidRDefault="002A73AD" w:rsidP="002A73AD">
            <w:pPr>
              <w:spacing w:line="240" w:lineRule="auto"/>
              <w:rPr>
                <w:sz w:val="28"/>
                <w:szCs w:val="28"/>
                <w:lang w:val="es-PA"/>
              </w:rPr>
            </w:pPr>
            <w:r w:rsidRPr="00201932">
              <w:rPr>
                <w:sz w:val="28"/>
                <w:szCs w:val="28"/>
                <w:lang w:val="es-PA"/>
              </w:rPr>
              <w:t xml:space="preserve">El árbol está al lado de la casa. </w:t>
            </w:r>
          </w:p>
        </w:tc>
      </w:tr>
      <w:tr w:rsidR="002A73AD" w:rsidRPr="00CA0D24" w14:paraId="04DEA837" w14:textId="77777777" w:rsidTr="002A73AD">
        <w:tc>
          <w:tcPr>
            <w:tcW w:w="2405" w:type="dxa"/>
          </w:tcPr>
          <w:p w14:paraId="79719449" w14:textId="77777777" w:rsidR="002A73AD" w:rsidRPr="00201932" w:rsidRDefault="002A73AD" w:rsidP="002A73AD">
            <w:pPr>
              <w:spacing w:line="240" w:lineRule="auto"/>
              <w:rPr>
                <w:sz w:val="28"/>
                <w:szCs w:val="28"/>
                <w:lang w:val="en-US"/>
              </w:rPr>
            </w:pPr>
            <w:r w:rsidRPr="00201932">
              <w:rPr>
                <w:sz w:val="28"/>
                <w:szCs w:val="28"/>
                <w:lang w:val="en-US"/>
              </w:rPr>
              <w:t>Behind = Detras</w:t>
            </w:r>
          </w:p>
        </w:tc>
        <w:tc>
          <w:tcPr>
            <w:tcW w:w="2977" w:type="dxa"/>
          </w:tcPr>
          <w:p w14:paraId="1552A630" w14:textId="77777777" w:rsidR="002A73AD" w:rsidRPr="00201932" w:rsidRDefault="002A73AD" w:rsidP="002A73AD">
            <w:pPr>
              <w:spacing w:line="240" w:lineRule="auto"/>
              <w:rPr>
                <w:sz w:val="28"/>
                <w:szCs w:val="28"/>
                <w:lang w:val="en-US"/>
              </w:rPr>
            </w:pPr>
            <w:r w:rsidRPr="00201932">
              <w:rPr>
                <w:sz w:val="28"/>
                <w:szCs w:val="28"/>
                <w:lang w:val="en-US"/>
              </w:rPr>
              <w:t xml:space="preserve">The pool is behind the house. </w:t>
            </w:r>
          </w:p>
        </w:tc>
        <w:tc>
          <w:tcPr>
            <w:tcW w:w="5408" w:type="dxa"/>
          </w:tcPr>
          <w:p w14:paraId="1EBE480C" w14:textId="77777777" w:rsidR="002A73AD" w:rsidRPr="00201932" w:rsidRDefault="002A73AD" w:rsidP="002A73AD">
            <w:pPr>
              <w:spacing w:line="240" w:lineRule="auto"/>
              <w:rPr>
                <w:sz w:val="28"/>
                <w:szCs w:val="28"/>
                <w:lang w:val="es-PA"/>
              </w:rPr>
            </w:pPr>
            <w:r w:rsidRPr="00201932">
              <w:rPr>
                <w:sz w:val="28"/>
                <w:szCs w:val="28"/>
                <w:lang w:val="es-PA"/>
              </w:rPr>
              <w:t xml:space="preserve">La piscina està detrás de la casa. </w:t>
            </w:r>
          </w:p>
        </w:tc>
      </w:tr>
    </w:tbl>
    <w:p w14:paraId="6CE7EDC4" w14:textId="77777777" w:rsidR="002A73AD" w:rsidRPr="00201932" w:rsidRDefault="002A73AD" w:rsidP="002A73AD">
      <w:pPr>
        <w:spacing w:line="240" w:lineRule="auto"/>
        <w:rPr>
          <w:sz w:val="28"/>
          <w:szCs w:val="28"/>
          <w:lang w:val="es-PA"/>
        </w:rPr>
      </w:pPr>
    </w:p>
    <w:p w14:paraId="1899635A" w14:textId="77777777" w:rsidR="002A73AD" w:rsidRPr="00201932" w:rsidRDefault="002A73AD" w:rsidP="002A73AD">
      <w:pPr>
        <w:spacing w:line="240" w:lineRule="auto"/>
        <w:rPr>
          <w:rFonts w:eastAsia="Times New Roman"/>
          <w:sz w:val="28"/>
          <w:szCs w:val="28"/>
          <w:lang w:val="es-PA"/>
        </w:rPr>
      </w:pPr>
    </w:p>
    <w:p w14:paraId="4F8543F1" w14:textId="77777777" w:rsidR="002A73AD" w:rsidRPr="00201932" w:rsidRDefault="002A73AD" w:rsidP="002A73AD">
      <w:pPr>
        <w:tabs>
          <w:tab w:val="left" w:pos="795"/>
        </w:tabs>
        <w:jc w:val="both"/>
        <w:rPr>
          <w:sz w:val="28"/>
          <w:szCs w:val="28"/>
          <w:lang w:val="es-PA"/>
        </w:rPr>
      </w:pPr>
    </w:p>
    <w:p w14:paraId="468C62FF" w14:textId="77777777" w:rsidR="002A73AD" w:rsidRPr="00201932" w:rsidRDefault="002A73AD" w:rsidP="002A73AD">
      <w:pPr>
        <w:tabs>
          <w:tab w:val="left" w:pos="795"/>
        </w:tabs>
        <w:jc w:val="both"/>
        <w:rPr>
          <w:sz w:val="28"/>
          <w:szCs w:val="28"/>
          <w:lang w:val="es-PA"/>
        </w:rPr>
      </w:pPr>
    </w:p>
    <w:p w14:paraId="12BEA070" w14:textId="77777777" w:rsidR="002A73AD" w:rsidRPr="00201932" w:rsidRDefault="002A73AD" w:rsidP="002A73AD">
      <w:pPr>
        <w:tabs>
          <w:tab w:val="left" w:pos="795"/>
        </w:tabs>
        <w:jc w:val="both"/>
        <w:rPr>
          <w:sz w:val="28"/>
          <w:szCs w:val="28"/>
          <w:lang w:val="es-PA"/>
        </w:rPr>
      </w:pPr>
    </w:p>
    <w:p w14:paraId="361DAD53" w14:textId="77777777" w:rsidR="002A73AD" w:rsidRPr="00201932" w:rsidRDefault="002A73AD" w:rsidP="002A73AD">
      <w:pPr>
        <w:tabs>
          <w:tab w:val="left" w:pos="795"/>
        </w:tabs>
        <w:jc w:val="both"/>
        <w:rPr>
          <w:sz w:val="28"/>
          <w:szCs w:val="28"/>
          <w:lang w:val="es-PA"/>
        </w:rPr>
      </w:pPr>
    </w:p>
    <w:p w14:paraId="2B8F0B51" w14:textId="77777777" w:rsidR="002A73AD" w:rsidRPr="00201932" w:rsidRDefault="002A73AD" w:rsidP="002A73AD">
      <w:pPr>
        <w:tabs>
          <w:tab w:val="left" w:pos="795"/>
        </w:tabs>
        <w:jc w:val="both"/>
        <w:rPr>
          <w:sz w:val="28"/>
          <w:szCs w:val="28"/>
          <w:lang w:val="es-PA"/>
        </w:rPr>
      </w:pPr>
    </w:p>
    <w:p w14:paraId="29B1E4D0" w14:textId="77777777" w:rsidR="002A73AD" w:rsidRPr="00201932" w:rsidRDefault="002A73AD" w:rsidP="002A73AD">
      <w:pPr>
        <w:tabs>
          <w:tab w:val="left" w:pos="795"/>
        </w:tabs>
        <w:jc w:val="both"/>
        <w:rPr>
          <w:sz w:val="28"/>
          <w:szCs w:val="28"/>
          <w:lang w:val="es-PA"/>
        </w:rPr>
      </w:pPr>
    </w:p>
    <w:p w14:paraId="28A3D6DB" w14:textId="77777777" w:rsidR="002A73AD" w:rsidRPr="00201932" w:rsidRDefault="002A73AD" w:rsidP="002A73AD">
      <w:pPr>
        <w:tabs>
          <w:tab w:val="left" w:pos="795"/>
        </w:tabs>
        <w:jc w:val="both"/>
        <w:rPr>
          <w:sz w:val="28"/>
          <w:szCs w:val="28"/>
          <w:lang w:val="es-PA"/>
        </w:rPr>
      </w:pPr>
    </w:p>
    <w:p w14:paraId="30765A7D" w14:textId="77777777" w:rsidR="002A73AD" w:rsidRPr="00201932" w:rsidRDefault="002A73AD" w:rsidP="002A73AD">
      <w:pPr>
        <w:tabs>
          <w:tab w:val="left" w:pos="795"/>
        </w:tabs>
        <w:jc w:val="both"/>
        <w:rPr>
          <w:sz w:val="28"/>
          <w:szCs w:val="28"/>
          <w:lang w:val="es-PA"/>
        </w:rPr>
      </w:pPr>
    </w:p>
    <w:p w14:paraId="477A3976" w14:textId="77777777" w:rsidR="002A73AD" w:rsidRPr="00201932" w:rsidRDefault="002A73AD" w:rsidP="002A73AD">
      <w:pPr>
        <w:tabs>
          <w:tab w:val="left" w:pos="795"/>
        </w:tabs>
        <w:jc w:val="both"/>
        <w:rPr>
          <w:sz w:val="28"/>
          <w:szCs w:val="28"/>
          <w:lang w:val="es-PA"/>
        </w:rPr>
      </w:pPr>
    </w:p>
    <w:p w14:paraId="36FB4BB8" w14:textId="77777777" w:rsidR="002A73AD" w:rsidRPr="00201932" w:rsidRDefault="002A73AD" w:rsidP="002A73AD">
      <w:pPr>
        <w:tabs>
          <w:tab w:val="left" w:pos="795"/>
        </w:tabs>
        <w:jc w:val="both"/>
        <w:rPr>
          <w:sz w:val="28"/>
          <w:szCs w:val="28"/>
          <w:lang w:val="es-PA"/>
        </w:rPr>
      </w:pPr>
    </w:p>
    <w:p w14:paraId="6194A23D" w14:textId="77777777" w:rsidR="002A73AD" w:rsidRPr="00201932" w:rsidRDefault="002A73AD" w:rsidP="002A73AD">
      <w:pPr>
        <w:tabs>
          <w:tab w:val="left" w:pos="795"/>
        </w:tabs>
        <w:jc w:val="both"/>
        <w:rPr>
          <w:sz w:val="28"/>
          <w:szCs w:val="28"/>
          <w:lang w:val="es-PA"/>
        </w:rPr>
      </w:pPr>
    </w:p>
    <w:p w14:paraId="1E20FA8B" w14:textId="77777777" w:rsidR="002A73AD" w:rsidRPr="00201932" w:rsidRDefault="002A73AD" w:rsidP="002A73AD">
      <w:pPr>
        <w:tabs>
          <w:tab w:val="left" w:pos="795"/>
        </w:tabs>
        <w:jc w:val="both"/>
        <w:rPr>
          <w:sz w:val="28"/>
          <w:szCs w:val="28"/>
          <w:lang w:val="es-PA"/>
        </w:rPr>
      </w:pPr>
    </w:p>
    <w:p w14:paraId="72386E0D" w14:textId="77777777" w:rsidR="002A73AD" w:rsidRPr="00201932" w:rsidRDefault="002A73AD" w:rsidP="002A73AD">
      <w:pPr>
        <w:tabs>
          <w:tab w:val="left" w:pos="795"/>
        </w:tabs>
        <w:jc w:val="both"/>
        <w:rPr>
          <w:sz w:val="28"/>
          <w:szCs w:val="28"/>
          <w:lang w:val="es-PA"/>
        </w:rPr>
      </w:pPr>
    </w:p>
    <w:p w14:paraId="79E2D477" w14:textId="77777777" w:rsidR="002A73AD" w:rsidRPr="00201932" w:rsidRDefault="002A73AD" w:rsidP="002A73AD">
      <w:pPr>
        <w:tabs>
          <w:tab w:val="left" w:pos="795"/>
        </w:tabs>
        <w:jc w:val="both"/>
        <w:rPr>
          <w:sz w:val="28"/>
          <w:szCs w:val="28"/>
          <w:lang w:val="es-PA"/>
        </w:rPr>
      </w:pPr>
    </w:p>
    <w:p w14:paraId="0DFDE13B" w14:textId="77777777" w:rsidR="002A73AD" w:rsidRPr="00201932" w:rsidRDefault="002A73AD" w:rsidP="002A73AD">
      <w:pPr>
        <w:tabs>
          <w:tab w:val="left" w:pos="795"/>
        </w:tabs>
        <w:jc w:val="both"/>
        <w:rPr>
          <w:sz w:val="28"/>
          <w:szCs w:val="28"/>
          <w:lang w:val="es-PA"/>
        </w:rPr>
      </w:pPr>
    </w:p>
    <w:p w14:paraId="5FB63B9F" w14:textId="77777777" w:rsidR="002A73AD" w:rsidRPr="00201932" w:rsidRDefault="002A73AD" w:rsidP="002A73AD">
      <w:pPr>
        <w:spacing w:line="240" w:lineRule="auto"/>
        <w:jc w:val="center"/>
        <w:rPr>
          <w:rFonts w:eastAsia="Times New Roman"/>
          <w:b/>
          <w:sz w:val="28"/>
          <w:szCs w:val="28"/>
          <w:lang w:val="es-PA"/>
        </w:rPr>
      </w:pPr>
      <w:r w:rsidRPr="00201932">
        <w:rPr>
          <w:b/>
          <w:noProof/>
          <w:sz w:val="28"/>
          <w:szCs w:val="28"/>
          <w:lang w:val="es-ES" w:eastAsia="es-ES"/>
        </w:rPr>
        <w:drawing>
          <wp:anchor distT="0" distB="0" distL="114300" distR="114300" simplePos="0" relativeHeight="251751424" behindDoc="1" locked="0" layoutInCell="1" allowOverlap="1" wp14:anchorId="01A01C2A" wp14:editId="766523D7">
            <wp:simplePos x="0" y="0"/>
            <wp:positionH relativeFrom="margin">
              <wp:posOffset>5467350</wp:posOffset>
            </wp:positionH>
            <wp:positionV relativeFrom="paragraph">
              <wp:posOffset>0</wp:posOffset>
            </wp:positionV>
            <wp:extent cx="1114425" cy="790575"/>
            <wp:effectExtent l="0" t="0" r="9525" b="9525"/>
            <wp:wrapNone/>
            <wp:docPr id="164" name="Imagen 12" descr="C:\Users\yuris.sosa\Downloads\educacion de jovenes y adultos final_curvas-1.png"/>
            <wp:cNvGraphicFramePr/>
            <a:graphic xmlns:a="http://schemas.openxmlformats.org/drawingml/2006/main">
              <a:graphicData uri="http://schemas.openxmlformats.org/drawingml/2006/picture">
                <pic:pic xmlns:pic="http://schemas.openxmlformats.org/drawingml/2006/picture">
                  <pic:nvPicPr>
                    <pic:cNvPr id="12" name="Imagen 12" descr="C:\Users\yuris.sosa\Downloads\educacion de jovenes y adultos final_curvas-1.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932">
        <w:rPr>
          <w:b/>
          <w:noProof/>
          <w:sz w:val="28"/>
          <w:szCs w:val="28"/>
          <w:lang w:val="es-ES" w:eastAsia="es-ES"/>
        </w:rPr>
        <w:drawing>
          <wp:anchor distT="0" distB="0" distL="114300" distR="114300" simplePos="0" relativeHeight="251750400" behindDoc="1" locked="0" layoutInCell="1" allowOverlap="1" wp14:anchorId="211CD75E" wp14:editId="6A7EFDCC">
            <wp:simplePos x="0" y="0"/>
            <wp:positionH relativeFrom="column">
              <wp:posOffset>62865</wp:posOffset>
            </wp:positionH>
            <wp:positionV relativeFrom="paragraph">
              <wp:posOffset>-261620</wp:posOffset>
            </wp:positionV>
            <wp:extent cx="2200275" cy="581025"/>
            <wp:effectExtent l="0" t="0" r="9525" b="9525"/>
            <wp:wrapNone/>
            <wp:docPr id="165" name="Imagen 165" descr="/Users/meducamac/Desktop/MANUAL LOGO/MINISTERIO DE EDUCACION-02.png"/>
            <wp:cNvGraphicFramePr/>
            <a:graphic xmlns:a="http://schemas.openxmlformats.org/drawingml/2006/main">
              <a:graphicData uri="http://schemas.openxmlformats.org/drawingml/2006/picture">
                <pic:pic xmlns:pic="http://schemas.openxmlformats.org/drawingml/2006/picture">
                  <pic:nvPicPr>
                    <pic:cNvPr id="970" name="Imagen 970" descr="/Users/meducamac/Desktop/MANUAL LOGO/MINISTERIO DE EDUCACION-02.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2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932">
        <w:rPr>
          <w:rFonts w:eastAsia="Times New Roman"/>
          <w:b/>
          <w:sz w:val="28"/>
          <w:szCs w:val="28"/>
          <w:lang w:val="es-PA"/>
        </w:rPr>
        <w:t xml:space="preserve">MINISTERIO DE EDUCACION                                      </w:t>
      </w:r>
    </w:p>
    <w:p w14:paraId="6D1A1C86" w14:textId="77777777" w:rsidR="002A73AD" w:rsidRPr="00201932" w:rsidRDefault="002A73AD" w:rsidP="002A73AD">
      <w:pPr>
        <w:spacing w:line="240" w:lineRule="auto"/>
        <w:jc w:val="center"/>
        <w:rPr>
          <w:rFonts w:eastAsia="Times New Roman"/>
          <w:b/>
          <w:sz w:val="28"/>
          <w:szCs w:val="28"/>
          <w:lang w:val="es-PA"/>
        </w:rPr>
      </w:pPr>
      <w:r w:rsidRPr="00201932">
        <w:rPr>
          <w:rFonts w:eastAsia="Times New Roman"/>
          <w:b/>
          <w:sz w:val="28"/>
          <w:szCs w:val="28"/>
          <w:lang w:val="es-PA"/>
        </w:rPr>
        <w:t xml:space="preserve">DIRECCIÓN NACIONAL DE JÓVENES Y ADULTOS   </w:t>
      </w:r>
    </w:p>
    <w:p w14:paraId="1DC531C0" w14:textId="77777777" w:rsidR="002A73AD" w:rsidRPr="00201932" w:rsidRDefault="002A73AD" w:rsidP="002A73AD">
      <w:pPr>
        <w:spacing w:line="240" w:lineRule="auto"/>
        <w:jc w:val="center"/>
        <w:rPr>
          <w:rFonts w:eastAsia="Times New Roman"/>
          <w:b/>
          <w:sz w:val="28"/>
          <w:szCs w:val="28"/>
          <w:lang w:val="es-PA"/>
        </w:rPr>
      </w:pPr>
      <w:r w:rsidRPr="00201932">
        <w:rPr>
          <w:rFonts w:eastAsia="Times New Roman"/>
          <w:b/>
          <w:sz w:val="28"/>
          <w:szCs w:val="28"/>
          <w:lang w:val="es-PA"/>
        </w:rPr>
        <w:t>DIRECCIÓN REGIONAL DE EDUCACIÓN PANAMÁ CENTRO</w:t>
      </w:r>
    </w:p>
    <w:p w14:paraId="311249F9" w14:textId="77777777" w:rsidR="002A73AD" w:rsidRPr="00201932" w:rsidRDefault="002A73AD" w:rsidP="002A73AD">
      <w:pPr>
        <w:spacing w:line="240" w:lineRule="auto"/>
        <w:jc w:val="center"/>
        <w:rPr>
          <w:rFonts w:eastAsia="Times New Roman"/>
          <w:b/>
          <w:sz w:val="28"/>
          <w:szCs w:val="28"/>
          <w:lang w:val="es-PA"/>
        </w:rPr>
      </w:pPr>
      <w:r w:rsidRPr="00201932">
        <w:rPr>
          <w:rFonts w:eastAsia="Times New Roman"/>
          <w:b/>
          <w:sz w:val="28"/>
          <w:szCs w:val="28"/>
          <w:lang w:val="es-PA"/>
        </w:rPr>
        <w:t>ACTIVIDADES DE APRENDIZAJE</w:t>
      </w:r>
    </w:p>
    <w:p w14:paraId="25ACAA47" w14:textId="77777777" w:rsidR="002A73AD" w:rsidRPr="00201932" w:rsidRDefault="002A73AD" w:rsidP="002A73AD">
      <w:pPr>
        <w:tabs>
          <w:tab w:val="left" w:pos="795"/>
        </w:tabs>
        <w:jc w:val="center"/>
        <w:rPr>
          <w:sz w:val="28"/>
          <w:szCs w:val="28"/>
          <w:lang w:val="es-PA"/>
        </w:rPr>
      </w:pPr>
      <w:r w:rsidRPr="00201932">
        <w:rPr>
          <w:rFonts w:eastAsia="Times New Roman"/>
          <w:b/>
          <w:sz w:val="28"/>
          <w:szCs w:val="28"/>
          <w:lang w:val="es-PA"/>
        </w:rPr>
        <w:t>HOJAS ENTREGABLES AL DOCENTE.</w:t>
      </w:r>
    </w:p>
    <w:p w14:paraId="6C0D30F2" w14:textId="77777777" w:rsidR="002A73AD" w:rsidRPr="00201932" w:rsidRDefault="002A73AD" w:rsidP="002A73AD">
      <w:pPr>
        <w:tabs>
          <w:tab w:val="left" w:pos="795"/>
        </w:tabs>
        <w:jc w:val="both"/>
        <w:rPr>
          <w:sz w:val="28"/>
          <w:szCs w:val="28"/>
          <w:lang w:val="en-US"/>
        </w:rPr>
      </w:pPr>
      <w:r w:rsidRPr="00201932">
        <w:rPr>
          <w:sz w:val="28"/>
          <w:szCs w:val="28"/>
          <w:lang w:val="en-US"/>
        </w:rPr>
        <w:t>Tema #1</w:t>
      </w:r>
    </w:p>
    <w:p w14:paraId="511B94DF" w14:textId="77777777" w:rsidR="002A73AD" w:rsidRPr="00201932" w:rsidRDefault="002A73AD" w:rsidP="002A73AD">
      <w:pPr>
        <w:tabs>
          <w:tab w:val="left" w:pos="795"/>
        </w:tabs>
        <w:jc w:val="both"/>
        <w:rPr>
          <w:sz w:val="28"/>
          <w:szCs w:val="28"/>
          <w:lang w:val="en-US"/>
        </w:rPr>
      </w:pPr>
      <w:r w:rsidRPr="00201932">
        <w:rPr>
          <w:sz w:val="28"/>
          <w:szCs w:val="28"/>
          <w:lang w:val="en-US"/>
        </w:rPr>
        <w:t xml:space="preserve">Nombre: ______________________ Cedula: ____________________ </w:t>
      </w:r>
    </w:p>
    <w:p w14:paraId="2A2B0AA7" w14:textId="77777777" w:rsidR="002A73AD" w:rsidRPr="00201932" w:rsidRDefault="002A73AD" w:rsidP="002A73AD">
      <w:pPr>
        <w:tabs>
          <w:tab w:val="left" w:pos="795"/>
        </w:tabs>
        <w:jc w:val="both"/>
        <w:rPr>
          <w:sz w:val="28"/>
          <w:szCs w:val="28"/>
          <w:lang w:val="es-PA"/>
        </w:rPr>
      </w:pPr>
      <w:r w:rsidRPr="00201932">
        <w:rPr>
          <w:noProof/>
          <w:sz w:val="28"/>
          <w:szCs w:val="28"/>
          <w:lang w:val="es-ES" w:eastAsia="es-ES"/>
        </w:rPr>
        <w:drawing>
          <wp:anchor distT="0" distB="0" distL="114300" distR="114300" simplePos="0" relativeHeight="251699200" behindDoc="0" locked="0" layoutInCell="1" allowOverlap="1" wp14:anchorId="24DB7458" wp14:editId="120B29C4">
            <wp:simplePos x="0" y="0"/>
            <wp:positionH relativeFrom="margin">
              <wp:posOffset>895350</wp:posOffset>
            </wp:positionH>
            <wp:positionV relativeFrom="paragraph">
              <wp:posOffset>244475</wp:posOffset>
            </wp:positionV>
            <wp:extent cx="638175" cy="904875"/>
            <wp:effectExtent l="0" t="0" r="9525" b="9525"/>
            <wp:wrapThrough wrapText="bothSides">
              <wp:wrapPolygon edited="0">
                <wp:start x="0" y="0"/>
                <wp:lineTo x="0" y="21373"/>
                <wp:lineTo x="21278" y="21373"/>
                <wp:lineTo x="21278" y="0"/>
                <wp:lineTo x="0" y="0"/>
              </wp:wrapPolygon>
            </wp:wrapThrough>
            <wp:docPr id="123" name="Imagen 123" descr="Standing Mother Stock Illustrations – 7,888 Standing Moth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ing Mother Stock Illustrations – 7,888 Standing Mother Stock  Illustrations, Vectors &amp; Clipart - Dreamstime"/>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9354" t="13432" r="28358" b="14925"/>
                    <a:stretch/>
                  </pic:blipFill>
                  <pic:spPr bwMode="auto">
                    <a:xfrm>
                      <a:off x="0" y="0"/>
                      <a:ext cx="6381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932">
        <w:rPr>
          <w:rFonts w:eastAsia="Times New Roman"/>
          <w:sz w:val="28"/>
          <w:szCs w:val="28"/>
          <w:lang w:val="en-US"/>
        </w:rPr>
        <w:t xml:space="preserve">Look at the following pictures and match them with the correct Word. </w:t>
      </w:r>
      <w:r w:rsidRPr="00201932">
        <w:rPr>
          <w:rFonts w:eastAsia="Times New Roman"/>
          <w:sz w:val="28"/>
          <w:szCs w:val="28"/>
          <w:lang w:val="es-PA"/>
        </w:rPr>
        <w:t xml:space="preserve">(Mira las siguientes imágenes y traza una línea hasta la palabra correcta. </w:t>
      </w:r>
    </w:p>
    <w:p w14:paraId="504461C3" w14:textId="77777777" w:rsidR="002A73AD" w:rsidRPr="00201932" w:rsidRDefault="002A73AD" w:rsidP="002A73AD">
      <w:pPr>
        <w:rPr>
          <w:rFonts w:eastAsia="Times New Roman"/>
          <w:bCs/>
          <w:sz w:val="28"/>
          <w:szCs w:val="28"/>
          <w:lang w:val="es-PA"/>
        </w:rPr>
      </w:pPr>
    </w:p>
    <w:p w14:paraId="6A675F69" w14:textId="77777777" w:rsidR="002A73AD" w:rsidRPr="00201932" w:rsidRDefault="002A73AD" w:rsidP="002A73AD">
      <w:pPr>
        <w:spacing w:line="240" w:lineRule="auto"/>
        <w:rPr>
          <w:b/>
          <w:sz w:val="28"/>
          <w:szCs w:val="28"/>
          <w:lang w:val="es-PA"/>
        </w:rPr>
      </w:pPr>
      <w:r w:rsidRPr="00201932">
        <w:rPr>
          <w:b/>
          <w:sz w:val="28"/>
          <w:szCs w:val="28"/>
          <w:lang w:val="es-PA"/>
        </w:rPr>
        <w:t xml:space="preserve"> </w:t>
      </w:r>
    </w:p>
    <w:p w14:paraId="1AC43CBA" w14:textId="6C62044A" w:rsidR="002A73AD" w:rsidRPr="00201932" w:rsidRDefault="002A73AD" w:rsidP="002A73AD">
      <w:pPr>
        <w:spacing w:line="240" w:lineRule="auto"/>
        <w:jc w:val="both"/>
        <w:rPr>
          <w:sz w:val="28"/>
          <w:szCs w:val="28"/>
          <w:lang w:val="es-PA"/>
        </w:rPr>
      </w:pPr>
      <w:r w:rsidRPr="00201932">
        <w:rPr>
          <w:noProof/>
          <w:sz w:val="28"/>
          <w:szCs w:val="28"/>
          <w:lang w:val="es-ES" w:eastAsia="es-ES"/>
        </w:rPr>
        <w:drawing>
          <wp:anchor distT="0" distB="0" distL="114300" distR="114300" simplePos="0" relativeHeight="251700224" behindDoc="0" locked="0" layoutInCell="1" allowOverlap="1" wp14:anchorId="514DF6DB" wp14:editId="3704014E">
            <wp:simplePos x="0" y="0"/>
            <wp:positionH relativeFrom="margin">
              <wp:posOffset>257175</wp:posOffset>
            </wp:positionH>
            <wp:positionV relativeFrom="paragraph">
              <wp:posOffset>138430</wp:posOffset>
            </wp:positionV>
            <wp:extent cx="552450" cy="695325"/>
            <wp:effectExtent l="0" t="0" r="0" b="9525"/>
            <wp:wrapThrough wrapText="bothSides">
              <wp:wrapPolygon edited="0">
                <wp:start x="0" y="0"/>
                <wp:lineTo x="0" y="21304"/>
                <wp:lineTo x="20855" y="21304"/>
                <wp:lineTo x="20855" y="0"/>
                <wp:lineTo x="0" y="0"/>
              </wp:wrapPolygon>
            </wp:wrapThrough>
            <wp:docPr id="124" name="Imagen 124" descr="Father Clipart Father Bust Clip Art At Clker Vector - Clip Art Father Only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her Clipart Father Bust Clip Art At Clker Vector - Clip Art Father Only  - Free Transparent PNG Clipart Images Download"/>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5524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EC5" w:rsidRPr="00201932">
        <w:rPr>
          <w:noProof/>
          <w:sz w:val="28"/>
          <w:szCs w:val="28"/>
          <w:lang w:val="es-ES" w:eastAsia="es-ES"/>
        </w:rPr>
        <mc:AlternateContent>
          <mc:Choice Requires="wps">
            <w:drawing>
              <wp:anchor distT="0" distB="0" distL="114300" distR="114300" simplePos="0" relativeHeight="251704320" behindDoc="0" locked="0" layoutInCell="1" allowOverlap="1" wp14:anchorId="72B753E9" wp14:editId="523C3FA2">
                <wp:simplePos x="0" y="0"/>
                <wp:positionH relativeFrom="column">
                  <wp:posOffset>4286250</wp:posOffset>
                </wp:positionH>
                <wp:positionV relativeFrom="paragraph">
                  <wp:posOffset>4445</wp:posOffset>
                </wp:positionV>
                <wp:extent cx="1781175" cy="333375"/>
                <wp:effectExtent l="0" t="0" r="9525" b="952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0B26EC"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2B753E9" id="Cuadro de texto 49" o:spid="_x0000_s1035" type="#_x0000_t202" style="position:absolute;left:0;text-align:left;margin-left:337.5pt;margin-top:.35pt;width:140.2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" fillcolor="white [3201]" strokecolor="white [3212]" strokeweight=".5pt">
                <v:path arrowok="t"/>
                <v:textbox>
                  <w:txbxContent>
                    <w:p w14:paraId="540B26EC"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Son</w:t>
                      </w:r>
                    </w:p>
                  </w:txbxContent>
                </v:textbox>
              </v:shape>
            </w:pict>
          </mc:Fallback>
        </mc:AlternateContent>
      </w:r>
    </w:p>
    <w:p w14:paraId="755A6F87" w14:textId="77777777" w:rsidR="002A73AD" w:rsidRPr="00201932" w:rsidRDefault="002A73AD" w:rsidP="002A73AD">
      <w:pPr>
        <w:spacing w:line="240" w:lineRule="auto"/>
        <w:jc w:val="both"/>
        <w:rPr>
          <w:sz w:val="28"/>
          <w:szCs w:val="28"/>
          <w:lang w:val="es-PA"/>
        </w:rPr>
      </w:pPr>
    </w:p>
    <w:p w14:paraId="29758495" w14:textId="77777777" w:rsidR="002A73AD" w:rsidRPr="00201932" w:rsidRDefault="002A73AD" w:rsidP="002A73AD">
      <w:pPr>
        <w:spacing w:line="240" w:lineRule="auto"/>
        <w:jc w:val="center"/>
        <w:rPr>
          <w:sz w:val="28"/>
          <w:szCs w:val="28"/>
          <w:lang w:val="es-PA"/>
        </w:rPr>
      </w:pPr>
    </w:p>
    <w:p w14:paraId="1C6C0965" w14:textId="77777777" w:rsidR="002A73AD" w:rsidRPr="00201932" w:rsidRDefault="002A73AD" w:rsidP="002A73AD">
      <w:pPr>
        <w:spacing w:line="240" w:lineRule="auto"/>
        <w:jc w:val="center"/>
        <w:rPr>
          <w:sz w:val="28"/>
          <w:szCs w:val="28"/>
          <w:lang w:val="es-PA"/>
        </w:rPr>
      </w:pPr>
    </w:p>
    <w:p w14:paraId="77B1232E" w14:textId="12CEFB32" w:rsidR="002A73AD" w:rsidRPr="00201932" w:rsidRDefault="006A7EC5" w:rsidP="002A73AD">
      <w:pPr>
        <w:spacing w:line="240" w:lineRule="auto"/>
        <w:jc w:val="center"/>
        <w:rPr>
          <w:sz w:val="28"/>
          <w:szCs w:val="28"/>
          <w:lang w:val="es-PA"/>
        </w:rPr>
      </w:pPr>
      <w:r w:rsidRPr="00201932">
        <w:rPr>
          <w:noProof/>
          <w:sz w:val="28"/>
          <w:szCs w:val="28"/>
          <w:lang w:val="es-ES" w:eastAsia="es-ES"/>
        </w:rPr>
        <mc:AlternateContent>
          <mc:Choice Requires="wps">
            <w:drawing>
              <wp:anchor distT="0" distB="0" distL="114300" distR="114300" simplePos="0" relativeHeight="251705344" behindDoc="0" locked="0" layoutInCell="1" allowOverlap="1" wp14:anchorId="766BF7EC" wp14:editId="1123505F">
                <wp:simplePos x="0" y="0"/>
                <wp:positionH relativeFrom="column">
                  <wp:posOffset>4305300</wp:posOffset>
                </wp:positionH>
                <wp:positionV relativeFrom="paragraph">
                  <wp:posOffset>9525</wp:posOffset>
                </wp:positionV>
                <wp:extent cx="1781175" cy="333375"/>
                <wp:effectExtent l="0" t="0" r="9525" b="9525"/>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748C04"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66BF7EC" id="Cuadro de texto 48" o:spid="_x0000_s1036" type="#_x0000_t202" style="position:absolute;left:0;text-align:left;margin-left:339pt;margin-top:.75pt;width:140.2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" fillcolor="white [3201]" strokecolor="white [3212]" strokeweight=".5pt">
                <v:path arrowok="t"/>
                <v:textbox>
                  <w:txbxContent>
                    <w:p w14:paraId="35748C04" w14:textId="77777777" w:rsidR="00247918" w:rsidRPr="00542F6D" w:rsidRDefault="00247918" w:rsidP="002A73AD">
                      <w:pPr>
                        <w:jc w:val="center"/>
                        <w:rPr>
                          <w:rFonts w:ascii="Times New Roman" w:hAnsi="Times New Roman" w:cs="Times New Roman"/>
                          <w:lang w:val="es-PA"/>
                        </w:rPr>
                      </w:pPr>
                      <w:proofErr w:type="spellStart"/>
                      <w:r w:rsidRPr="00542F6D">
                        <w:rPr>
                          <w:rFonts w:ascii="Times New Roman" w:hAnsi="Times New Roman" w:cs="Times New Roman"/>
                          <w:lang w:val="es-PA"/>
                        </w:rPr>
                        <w:t>Mother</w:t>
                      </w:r>
                      <w:proofErr w:type="spellEnd"/>
                    </w:p>
                  </w:txbxContent>
                </v:textbox>
              </v:shape>
            </w:pict>
          </mc:Fallback>
        </mc:AlternateContent>
      </w:r>
    </w:p>
    <w:p w14:paraId="619FA474" w14:textId="77777777" w:rsidR="002A73AD" w:rsidRPr="00201932" w:rsidRDefault="002A73AD" w:rsidP="002A73AD">
      <w:pPr>
        <w:spacing w:line="240" w:lineRule="auto"/>
        <w:jc w:val="center"/>
        <w:rPr>
          <w:sz w:val="28"/>
          <w:szCs w:val="28"/>
          <w:lang w:val="es-PA"/>
        </w:rPr>
      </w:pPr>
      <w:r w:rsidRPr="00201932">
        <w:rPr>
          <w:noProof/>
          <w:sz w:val="28"/>
          <w:szCs w:val="28"/>
          <w:lang w:val="es-ES" w:eastAsia="es-ES"/>
        </w:rPr>
        <w:drawing>
          <wp:anchor distT="0" distB="0" distL="114300" distR="114300" simplePos="0" relativeHeight="251701248" behindDoc="0" locked="0" layoutInCell="1" allowOverlap="1" wp14:anchorId="012F568B" wp14:editId="1017C287">
            <wp:simplePos x="0" y="0"/>
            <wp:positionH relativeFrom="column">
              <wp:posOffset>971550</wp:posOffset>
            </wp:positionH>
            <wp:positionV relativeFrom="paragraph">
              <wp:posOffset>10795</wp:posOffset>
            </wp:positionV>
            <wp:extent cx="485775" cy="866775"/>
            <wp:effectExtent l="0" t="0" r="9525" b="9525"/>
            <wp:wrapThrough wrapText="bothSides">
              <wp:wrapPolygon edited="0">
                <wp:start x="0" y="0"/>
                <wp:lineTo x="0" y="21363"/>
                <wp:lineTo x="21176" y="21363"/>
                <wp:lineTo x="21176" y="0"/>
                <wp:lineTo x="0" y="0"/>
              </wp:wrapPolygon>
            </wp:wrapThrough>
            <wp:docPr id="125" name="Imagen 125" descr="grandpa clipart | Graphics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pa clipart | Graphics Factor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510" r="25490"/>
                    <a:stretch/>
                  </pic:blipFill>
                  <pic:spPr bwMode="auto">
                    <a:xfrm>
                      <a:off x="0" y="0"/>
                      <a:ext cx="485775"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4E303" w14:textId="77777777" w:rsidR="002A73AD" w:rsidRPr="00201932" w:rsidRDefault="002A73AD" w:rsidP="002A73AD">
      <w:pPr>
        <w:spacing w:line="240" w:lineRule="auto"/>
        <w:jc w:val="center"/>
        <w:rPr>
          <w:b/>
          <w:sz w:val="28"/>
          <w:szCs w:val="28"/>
          <w:lang w:val="es-PA"/>
        </w:rPr>
      </w:pPr>
    </w:p>
    <w:p w14:paraId="5335C101" w14:textId="77777777" w:rsidR="002A73AD" w:rsidRPr="00201932" w:rsidRDefault="002A73AD" w:rsidP="002A73AD">
      <w:pPr>
        <w:spacing w:line="240" w:lineRule="auto"/>
        <w:rPr>
          <w:rFonts w:eastAsia="Times New Roman"/>
          <w:b/>
          <w:sz w:val="28"/>
          <w:szCs w:val="28"/>
          <w:lang w:val="es-PA"/>
        </w:rPr>
      </w:pPr>
    </w:p>
    <w:p w14:paraId="503A382D" w14:textId="0FE4B56C" w:rsidR="002A73AD" w:rsidRPr="00201932" w:rsidRDefault="002A73AD" w:rsidP="002A73AD">
      <w:pPr>
        <w:spacing w:line="240" w:lineRule="auto"/>
        <w:jc w:val="both"/>
        <w:rPr>
          <w:b/>
          <w:sz w:val="28"/>
          <w:szCs w:val="28"/>
          <w:lang w:val="es-PA"/>
        </w:rPr>
      </w:pPr>
      <w:r w:rsidRPr="00201932">
        <w:rPr>
          <w:noProof/>
          <w:sz w:val="28"/>
          <w:szCs w:val="28"/>
          <w:lang w:val="es-ES" w:eastAsia="es-ES"/>
        </w:rPr>
        <w:drawing>
          <wp:anchor distT="0" distB="0" distL="114300" distR="114300" simplePos="0" relativeHeight="251702272" behindDoc="0" locked="0" layoutInCell="1" allowOverlap="1" wp14:anchorId="7A8E7913" wp14:editId="46C7D6E9">
            <wp:simplePos x="0" y="0"/>
            <wp:positionH relativeFrom="margin">
              <wp:posOffset>57150</wp:posOffset>
            </wp:positionH>
            <wp:positionV relativeFrom="paragraph">
              <wp:posOffset>123190</wp:posOffset>
            </wp:positionV>
            <wp:extent cx="609600" cy="849630"/>
            <wp:effectExtent l="0" t="0" r="0" b="7620"/>
            <wp:wrapThrough wrapText="bothSides">
              <wp:wrapPolygon edited="0">
                <wp:start x="0" y="0"/>
                <wp:lineTo x="0" y="21309"/>
                <wp:lineTo x="20925" y="21309"/>
                <wp:lineTo x="20925" y="0"/>
                <wp:lineTo x="0" y="0"/>
              </wp:wrapPolygon>
            </wp:wrapThrough>
            <wp:docPr id="126" name="Imagen 126" descr="Free Grandpa Clipart Black And Whit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Grandpa Clipart Black And White, Download Free Clip Art, Free Clip Art  on Clipart Librar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708" r="15625"/>
                    <a:stretch/>
                  </pic:blipFill>
                  <pic:spPr bwMode="auto">
                    <a:xfrm>
                      <a:off x="0" y="0"/>
                      <a:ext cx="609600"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EC5" w:rsidRPr="00201932">
        <w:rPr>
          <w:noProof/>
          <w:sz w:val="28"/>
          <w:szCs w:val="28"/>
          <w:lang w:val="es-ES" w:eastAsia="es-ES"/>
        </w:rPr>
        <mc:AlternateContent>
          <mc:Choice Requires="wps">
            <w:drawing>
              <wp:anchor distT="0" distB="0" distL="114300" distR="114300" simplePos="0" relativeHeight="251706368" behindDoc="0" locked="0" layoutInCell="1" allowOverlap="1" wp14:anchorId="33BE50E9" wp14:editId="7F9B9D0B">
                <wp:simplePos x="0" y="0"/>
                <wp:positionH relativeFrom="column">
                  <wp:posOffset>4324350</wp:posOffset>
                </wp:positionH>
                <wp:positionV relativeFrom="paragraph">
                  <wp:posOffset>12700</wp:posOffset>
                </wp:positionV>
                <wp:extent cx="1781175" cy="333375"/>
                <wp:effectExtent l="0" t="0" r="9525" b="9525"/>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9D7C6E"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Grandmother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3BE50E9" id="Cuadro de texto 47" o:spid="_x0000_s1037" type="#_x0000_t202" style="position:absolute;left:0;text-align:left;margin-left:340.5pt;margin-top:1pt;width:140.2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" fillcolor="white [3201]" strokecolor="white [3212]" strokeweight=".5pt">
                <v:path arrowok="t"/>
                <v:textbox>
                  <w:txbxContent>
                    <w:p w14:paraId="639D7C6E" w14:textId="77777777" w:rsidR="00247918" w:rsidRPr="00542F6D" w:rsidRDefault="00247918" w:rsidP="002A73AD">
                      <w:pPr>
                        <w:jc w:val="center"/>
                        <w:rPr>
                          <w:rFonts w:ascii="Times New Roman" w:hAnsi="Times New Roman" w:cs="Times New Roman"/>
                          <w:lang w:val="es-PA"/>
                        </w:rPr>
                      </w:pPr>
                      <w:proofErr w:type="spellStart"/>
                      <w:r w:rsidRPr="00542F6D">
                        <w:rPr>
                          <w:rFonts w:ascii="Times New Roman" w:hAnsi="Times New Roman" w:cs="Times New Roman"/>
                          <w:lang w:val="es-PA"/>
                        </w:rPr>
                        <w:t>Grandmother</w:t>
                      </w:r>
                      <w:proofErr w:type="spellEnd"/>
                    </w:p>
                  </w:txbxContent>
                </v:textbox>
              </v:shape>
            </w:pict>
          </mc:Fallback>
        </mc:AlternateContent>
      </w:r>
    </w:p>
    <w:p w14:paraId="6489F701" w14:textId="77777777" w:rsidR="002A73AD" w:rsidRPr="00201932" w:rsidRDefault="002A73AD" w:rsidP="002A73AD">
      <w:pPr>
        <w:spacing w:line="240" w:lineRule="auto"/>
        <w:jc w:val="center"/>
        <w:rPr>
          <w:b/>
          <w:sz w:val="28"/>
          <w:szCs w:val="28"/>
          <w:lang w:val="es-PA"/>
        </w:rPr>
      </w:pPr>
    </w:p>
    <w:p w14:paraId="1BD5C758" w14:textId="77777777" w:rsidR="002A73AD" w:rsidRPr="00201932" w:rsidRDefault="002A73AD" w:rsidP="002A73AD">
      <w:pPr>
        <w:spacing w:line="240" w:lineRule="auto"/>
        <w:rPr>
          <w:sz w:val="28"/>
          <w:szCs w:val="28"/>
          <w:lang w:val="es-PA"/>
        </w:rPr>
      </w:pPr>
    </w:p>
    <w:p w14:paraId="734D369C" w14:textId="2702E489" w:rsidR="002A73AD" w:rsidRPr="00201932" w:rsidRDefault="006A7EC5" w:rsidP="002A73AD">
      <w:pPr>
        <w:spacing w:line="240" w:lineRule="auto"/>
        <w:rPr>
          <w:sz w:val="28"/>
          <w:szCs w:val="28"/>
          <w:lang w:val="es-PA"/>
        </w:rPr>
      </w:pPr>
      <w:r w:rsidRPr="00201932">
        <w:rPr>
          <w:noProof/>
          <w:sz w:val="28"/>
          <w:szCs w:val="28"/>
          <w:lang w:val="es-ES" w:eastAsia="es-ES"/>
        </w:rPr>
        <mc:AlternateContent>
          <mc:Choice Requires="wps">
            <w:drawing>
              <wp:anchor distT="0" distB="0" distL="114300" distR="114300" simplePos="0" relativeHeight="251707392" behindDoc="0" locked="0" layoutInCell="1" allowOverlap="1" wp14:anchorId="3296D76F" wp14:editId="3CA87E52">
                <wp:simplePos x="0" y="0"/>
                <wp:positionH relativeFrom="column">
                  <wp:posOffset>4305300</wp:posOffset>
                </wp:positionH>
                <wp:positionV relativeFrom="paragraph">
                  <wp:posOffset>115570</wp:posOffset>
                </wp:positionV>
                <wp:extent cx="1781175" cy="333375"/>
                <wp:effectExtent l="0" t="0" r="9525" b="9525"/>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B2267F"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296D76F" id="Cuadro de texto 46" o:spid="_x0000_s1038" type="#_x0000_t202" style="position:absolute;margin-left:339pt;margin-top:9.1pt;width:140.2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" fillcolor="white [3201]" strokecolor="white [3212]" strokeweight=".5pt">
                <v:path arrowok="t"/>
                <v:textbox>
                  <w:txbxContent>
                    <w:p w14:paraId="4EB2267F" w14:textId="77777777" w:rsidR="00247918" w:rsidRPr="00542F6D" w:rsidRDefault="00247918" w:rsidP="002A73AD">
                      <w:pPr>
                        <w:jc w:val="center"/>
                        <w:rPr>
                          <w:rFonts w:ascii="Times New Roman" w:hAnsi="Times New Roman" w:cs="Times New Roman"/>
                          <w:lang w:val="es-PA"/>
                        </w:rPr>
                      </w:pPr>
                      <w:proofErr w:type="spellStart"/>
                      <w:r w:rsidRPr="00542F6D">
                        <w:rPr>
                          <w:rFonts w:ascii="Times New Roman" w:hAnsi="Times New Roman" w:cs="Times New Roman"/>
                          <w:lang w:val="es-PA"/>
                        </w:rPr>
                        <w:t>Father</w:t>
                      </w:r>
                      <w:proofErr w:type="spellEnd"/>
                    </w:p>
                  </w:txbxContent>
                </v:textbox>
              </v:shape>
            </w:pict>
          </mc:Fallback>
        </mc:AlternateContent>
      </w:r>
    </w:p>
    <w:p w14:paraId="7434EEFD" w14:textId="77777777" w:rsidR="002A73AD" w:rsidRPr="00201932" w:rsidRDefault="002A73AD" w:rsidP="002A73AD">
      <w:pPr>
        <w:spacing w:line="240" w:lineRule="auto"/>
        <w:rPr>
          <w:sz w:val="28"/>
          <w:szCs w:val="28"/>
          <w:lang w:val="es-PA"/>
        </w:rPr>
      </w:pPr>
    </w:p>
    <w:p w14:paraId="2DC1448A" w14:textId="77777777" w:rsidR="002A73AD" w:rsidRPr="00201932" w:rsidRDefault="002A73AD" w:rsidP="002A73AD">
      <w:pPr>
        <w:spacing w:line="240" w:lineRule="auto"/>
        <w:rPr>
          <w:sz w:val="28"/>
          <w:szCs w:val="28"/>
          <w:lang w:val="es-PA"/>
        </w:rPr>
      </w:pPr>
    </w:p>
    <w:p w14:paraId="6A6F39DF" w14:textId="77777777" w:rsidR="002A73AD" w:rsidRPr="00201932" w:rsidRDefault="002A73AD" w:rsidP="002A73AD">
      <w:pPr>
        <w:spacing w:line="240" w:lineRule="auto"/>
        <w:rPr>
          <w:sz w:val="28"/>
          <w:szCs w:val="28"/>
          <w:lang w:val="es-PA"/>
        </w:rPr>
      </w:pPr>
      <w:r w:rsidRPr="00201932">
        <w:rPr>
          <w:noProof/>
          <w:sz w:val="28"/>
          <w:szCs w:val="28"/>
          <w:lang w:val="es-ES" w:eastAsia="es-ES"/>
        </w:rPr>
        <w:drawing>
          <wp:anchor distT="0" distB="0" distL="114300" distR="114300" simplePos="0" relativeHeight="251703296" behindDoc="0" locked="0" layoutInCell="1" allowOverlap="1" wp14:anchorId="32796458" wp14:editId="760B4FDE">
            <wp:simplePos x="0" y="0"/>
            <wp:positionH relativeFrom="column">
              <wp:posOffset>885825</wp:posOffset>
            </wp:positionH>
            <wp:positionV relativeFrom="paragraph">
              <wp:posOffset>7620</wp:posOffset>
            </wp:positionV>
            <wp:extent cx="666750" cy="802005"/>
            <wp:effectExtent l="0" t="0" r="0" b="0"/>
            <wp:wrapThrough wrapText="bothSides">
              <wp:wrapPolygon edited="0">
                <wp:start x="0" y="0"/>
                <wp:lineTo x="0" y="21036"/>
                <wp:lineTo x="20983" y="21036"/>
                <wp:lineTo x="20983" y="0"/>
                <wp:lineTo x="0" y="0"/>
              </wp:wrapPolygon>
            </wp:wrapThrough>
            <wp:docPr id="127" name="Imagen 127" descr="Free Black And White Pictures Of Boy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Black And White Pictures Of Boys, Download Free Clip Art, Free Clip Art  on Clipart 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C14C0" w14:textId="67462CD3" w:rsidR="002A73AD" w:rsidRPr="00201932" w:rsidRDefault="006A7EC5" w:rsidP="002A73AD">
      <w:pPr>
        <w:spacing w:line="240" w:lineRule="auto"/>
        <w:rPr>
          <w:sz w:val="28"/>
          <w:szCs w:val="28"/>
          <w:lang w:val="es-PA"/>
        </w:rPr>
      </w:pPr>
      <w:r w:rsidRPr="00201932">
        <w:rPr>
          <w:noProof/>
          <w:sz w:val="28"/>
          <w:szCs w:val="28"/>
          <w:lang w:val="es-ES" w:eastAsia="es-ES"/>
        </w:rPr>
        <mc:AlternateContent>
          <mc:Choice Requires="wps">
            <w:drawing>
              <wp:anchor distT="0" distB="0" distL="114300" distR="114300" simplePos="0" relativeHeight="251708416" behindDoc="0" locked="0" layoutInCell="1" allowOverlap="1" wp14:anchorId="77793A93" wp14:editId="0B62C5AD">
                <wp:simplePos x="0" y="0"/>
                <wp:positionH relativeFrom="column">
                  <wp:posOffset>4391025</wp:posOffset>
                </wp:positionH>
                <wp:positionV relativeFrom="paragraph">
                  <wp:posOffset>73660</wp:posOffset>
                </wp:positionV>
                <wp:extent cx="1781175" cy="333375"/>
                <wp:effectExtent l="0" t="0" r="9525" b="9525"/>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B2DD9E"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Grandfather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7793A93" id="Cuadro de texto 45" o:spid="_x0000_s1039" type="#_x0000_t202" style="position:absolute;margin-left:345.75pt;margin-top:5.8pt;width:140.2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" fillcolor="white [3201]" strokecolor="white [3212]" strokeweight=".5pt">
                <v:path arrowok="t"/>
                <v:textbox>
                  <w:txbxContent>
                    <w:p w14:paraId="5DB2DD9E" w14:textId="77777777" w:rsidR="00247918" w:rsidRPr="00542F6D" w:rsidRDefault="00247918" w:rsidP="002A73AD">
                      <w:pPr>
                        <w:jc w:val="center"/>
                        <w:rPr>
                          <w:rFonts w:ascii="Times New Roman" w:hAnsi="Times New Roman" w:cs="Times New Roman"/>
                          <w:lang w:val="es-PA"/>
                        </w:rPr>
                      </w:pPr>
                      <w:proofErr w:type="spellStart"/>
                      <w:r w:rsidRPr="00542F6D">
                        <w:rPr>
                          <w:rFonts w:ascii="Times New Roman" w:hAnsi="Times New Roman" w:cs="Times New Roman"/>
                          <w:lang w:val="es-PA"/>
                        </w:rPr>
                        <w:t>Grandfather</w:t>
                      </w:r>
                      <w:proofErr w:type="spellEnd"/>
                    </w:p>
                  </w:txbxContent>
                </v:textbox>
              </v:shape>
            </w:pict>
          </mc:Fallback>
        </mc:AlternateContent>
      </w:r>
    </w:p>
    <w:p w14:paraId="1284E371" w14:textId="77777777" w:rsidR="002A73AD" w:rsidRPr="00201932" w:rsidRDefault="002A73AD" w:rsidP="002A73AD">
      <w:pPr>
        <w:spacing w:line="240" w:lineRule="auto"/>
        <w:rPr>
          <w:sz w:val="28"/>
          <w:szCs w:val="28"/>
          <w:lang w:val="es-PA"/>
        </w:rPr>
      </w:pPr>
    </w:p>
    <w:p w14:paraId="0F1629CA" w14:textId="77777777" w:rsidR="002A73AD" w:rsidRPr="00201932" w:rsidRDefault="002A73AD" w:rsidP="002A73AD">
      <w:pPr>
        <w:spacing w:line="240" w:lineRule="auto"/>
        <w:rPr>
          <w:sz w:val="28"/>
          <w:szCs w:val="28"/>
          <w:lang w:val="es-PA"/>
        </w:rPr>
      </w:pPr>
    </w:p>
    <w:p w14:paraId="604DE5A6" w14:textId="77777777" w:rsidR="002A73AD" w:rsidRPr="00201932" w:rsidRDefault="002A73AD" w:rsidP="002A73AD">
      <w:pPr>
        <w:spacing w:line="240" w:lineRule="auto"/>
        <w:rPr>
          <w:sz w:val="28"/>
          <w:szCs w:val="28"/>
          <w:lang w:val="es-PA"/>
        </w:rPr>
      </w:pPr>
      <w:r w:rsidRPr="00201932">
        <w:rPr>
          <w:noProof/>
          <w:sz w:val="28"/>
          <w:szCs w:val="28"/>
          <w:lang w:val="es-ES" w:eastAsia="es-ES"/>
        </w:rPr>
        <w:drawing>
          <wp:anchor distT="0" distB="0" distL="114300" distR="114300" simplePos="0" relativeHeight="251709440" behindDoc="0" locked="0" layoutInCell="1" allowOverlap="1" wp14:anchorId="25DA82EE" wp14:editId="4ADDB30F">
            <wp:simplePos x="0" y="0"/>
            <wp:positionH relativeFrom="column">
              <wp:posOffset>104775</wp:posOffset>
            </wp:positionH>
            <wp:positionV relativeFrom="paragraph">
              <wp:posOffset>10795</wp:posOffset>
            </wp:positionV>
            <wp:extent cx="571500" cy="863600"/>
            <wp:effectExtent l="0" t="0" r="0" b="0"/>
            <wp:wrapThrough wrapText="bothSides">
              <wp:wrapPolygon edited="0">
                <wp:start x="0" y="0"/>
                <wp:lineTo x="0" y="20965"/>
                <wp:lineTo x="20880" y="20965"/>
                <wp:lineTo x="20880" y="0"/>
                <wp:lineTo x="0" y="0"/>
              </wp:wrapPolygon>
            </wp:wrapThrough>
            <wp:docPr id="128" name="Imagen 128" descr="Transparent Girl Stick Figure Png - Girl Black And White Clipart,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sparent Girl Stick Figure Png - Girl Black And White Clipart, Png  Download - kind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007" r="19972"/>
                    <a:stretch/>
                  </pic:blipFill>
                  <pic:spPr bwMode="auto">
                    <a:xfrm>
                      <a:off x="0" y="0"/>
                      <a:ext cx="57150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00525" w14:textId="77777777" w:rsidR="002A73AD" w:rsidRPr="00201932" w:rsidRDefault="002A73AD" w:rsidP="002A73AD">
      <w:pPr>
        <w:spacing w:line="240" w:lineRule="auto"/>
        <w:rPr>
          <w:sz w:val="28"/>
          <w:szCs w:val="28"/>
          <w:lang w:val="es-PA"/>
        </w:rPr>
      </w:pPr>
    </w:p>
    <w:p w14:paraId="0F822F3E" w14:textId="6A13DDFB" w:rsidR="002A73AD" w:rsidRPr="00201932" w:rsidRDefault="006A7EC5" w:rsidP="002A73AD">
      <w:pPr>
        <w:spacing w:line="240" w:lineRule="auto"/>
        <w:rPr>
          <w:sz w:val="28"/>
          <w:szCs w:val="28"/>
          <w:lang w:val="es-PA"/>
        </w:rPr>
      </w:pPr>
      <w:r w:rsidRPr="00201932">
        <w:rPr>
          <w:noProof/>
          <w:sz w:val="28"/>
          <w:szCs w:val="28"/>
          <w:lang w:val="es-ES" w:eastAsia="es-ES"/>
        </w:rPr>
        <mc:AlternateContent>
          <mc:Choice Requires="wps">
            <w:drawing>
              <wp:anchor distT="0" distB="0" distL="114300" distR="114300" simplePos="0" relativeHeight="251710464" behindDoc="0" locked="0" layoutInCell="1" allowOverlap="1" wp14:anchorId="7AE916AC" wp14:editId="0DC217B3">
                <wp:simplePos x="0" y="0"/>
                <wp:positionH relativeFrom="column">
                  <wp:posOffset>4248150</wp:posOffset>
                </wp:positionH>
                <wp:positionV relativeFrom="paragraph">
                  <wp:posOffset>13335</wp:posOffset>
                </wp:positionV>
                <wp:extent cx="1781175" cy="333375"/>
                <wp:effectExtent l="0" t="0" r="9525" b="9525"/>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FD5A52" w14:textId="77777777" w:rsidR="00247918" w:rsidRPr="00542F6D" w:rsidRDefault="00247918" w:rsidP="002A73AD">
                            <w:pPr>
                              <w:jc w:val="center"/>
                              <w:rPr>
                                <w:rFonts w:ascii="Times New Roman" w:hAnsi="Times New Roman" w:cs="Times New Roman"/>
                                <w:lang w:val="es-PA"/>
                              </w:rPr>
                            </w:pPr>
                            <w:r>
                              <w:rPr>
                                <w:lang w:val="es-PA"/>
                              </w:rPr>
                              <w:t xml:space="preserve">   </w:t>
                            </w:r>
                            <w:r w:rsidRPr="00542F6D">
                              <w:rPr>
                                <w:rFonts w:ascii="Times New Roman" w:hAnsi="Times New Roman" w:cs="Times New Roman"/>
                                <w:lang w:val="es-PA"/>
                              </w:rPr>
                              <w:t>Sisters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AE916AC" id="Cuadro de texto 44" o:spid="_x0000_s1040" type="#_x0000_t202" style="position:absolute;margin-left:334.5pt;margin-top:1.05pt;width:140.2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" fillcolor="white [3201]" strokecolor="white [3212]" strokeweight=".5pt">
                <v:path arrowok="t"/>
                <v:textbox>
                  <w:txbxContent>
                    <w:p w14:paraId="65FD5A52" w14:textId="77777777" w:rsidR="00247918" w:rsidRPr="00542F6D" w:rsidRDefault="00247918" w:rsidP="002A73AD">
                      <w:pPr>
                        <w:jc w:val="center"/>
                        <w:rPr>
                          <w:rFonts w:ascii="Times New Roman" w:hAnsi="Times New Roman" w:cs="Times New Roman"/>
                          <w:lang w:val="es-PA"/>
                        </w:rPr>
                      </w:pPr>
                      <w:r>
                        <w:rPr>
                          <w:lang w:val="es-PA"/>
                        </w:rPr>
                        <w:t xml:space="preserve">   </w:t>
                      </w:r>
                      <w:proofErr w:type="spellStart"/>
                      <w:r w:rsidRPr="00542F6D">
                        <w:rPr>
                          <w:rFonts w:ascii="Times New Roman" w:hAnsi="Times New Roman" w:cs="Times New Roman"/>
                          <w:lang w:val="es-PA"/>
                        </w:rPr>
                        <w:t>Sisters</w:t>
                      </w:r>
                      <w:proofErr w:type="spellEnd"/>
                    </w:p>
                  </w:txbxContent>
                </v:textbox>
              </v:shape>
            </w:pict>
          </mc:Fallback>
        </mc:AlternateContent>
      </w:r>
    </w:p>
    <w:p w14:paraId="105B05FD" w14:textId="77777777" w:rsidR="002A73AD" w:rsidRPr="00201932" w:rsidRDefault="002A73AD" w:rsidP="002A73AD">
      <w:pPr>
        <w:spacing w:line="240" w:lineRule="auto"/>
        <w:rPr>
          <w:sz w:val="28"/>
          <w:szCs w:val="28"/>
          <w:lang w:val="es-PA"/>
        </w:rPr>
      </w:pPr>
    </w:p>
    <w:p w14:paraId="0F0171B0" w14:textId="77777777" w:rsidR="002A73AD" w:rsidRPr="00201932" w:rsidRDefault="002A73AD" w:rsidP="002A73AD">
      <w:pPr>
        <w:spacing w:line="240" w:lineRule="auto"/>
        <w:rPr>
          <w:sz w:val="28"/>
          <w:szCs w:val="28"/>
          <w:lang w:val="es-PA"/>
        </w:rPr>
      </w:pPr>
    </w:p>
    <w:p w14:paraId="457317F2" w14:textId="77777777" w:rsidR="002A73AD" w:rsidRPr="00201932" w:rsidRDefault="002A73AD" w:rsidP="002A73AD">
      <w:pPr>
        <w:spacing w:line="240" w:lineRule="auto"/>
        <w:rPr>
          <w:sz w:val="28"/>
          <w:szCs w:val="28"/>
          <w:lang w:val="es-PA"/>
        </w:rPr>
      </w:pPr>
      <w:r w:rsidRPr="00201932">
        <w:rPr>
          <w:noProof/>
          <w:sz w:val="28"/>
          <w:szCs w:val="28"/>
          <w:lang w:val="es-ES" w:eastAsia="es-ES"/>
        </w:rPr>
        <w:drawing>
          <wp:anchor distT="0" distB="0" distL="114300" distR="114300" simplePos="0" relativeHeight="251711488" behindDoc="0" locked="0" layoutInCell="1" allowOverlap="1" wp14:anchorId="0FEE1CB1" wp14:editId="3CCF7536">
            <wp:simplePos x="0" y="0"/>
            <wp:positionH relativeFrom="column">
              <wp:posOffset>933450</wp:posOffset>
            </wp:positionH>
            <wp:positionV relativeFrom="paragraph">
              <wp:posOffset>15240</wp:posOffset>
            </wp:positionV>
            <wp:extent cx="708025" cy="790575"/>
            <wp:effectExtent l="0" t="0" r="0" b="9525"/>
            <wp:wrapThrough wrapText="bothSides">
              <wp:wrapPolygon edited="0">
                <wp:start x="0" y="0"/>
                <wp:lineTo x="0" y="21340"/>
                <wp:lineTo x="20922" y="21340"/>
                <wp:lineTo x="20922" y="0"/>
                <wp:lineTo x="0" y="0"/>
              </wp:wrapPolygon>
            </wp:wrapThrough>
            <wp:docPr id="129" name="Imagen 129" descr="twin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ns clipart black and white - Clip Art Libr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80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A82CB" w14:textId="05DF0CB2" w:rsidR="002A73AD" w:rsidRPr="00201932" w:rsidRDefault="006A7EC5" w:rsidP="002A73AD">
      <w:pPr>
        <w:spacing w:line="240" w:lineRule="auto"/>
        <w:rPr>
          <w:sz w:val="28"/>
          <w:szCs w:val="28"/>
          <w:lang w:val="es-PA"/>
        </w:rPr>
      </w:pPr>
      <w:r w:rsidRPr="00201932">
        <w:rPr>
          <w:noProof/>
          <w:sz w:val="28"/>
          <w:szCs w:val="28"/>
          <w:lang w:val="es-ES" w:eastAsia="es-ES"/>
        </w:rPr>
        <mc:AlternateContent>
          <mc:Choice Requires="wps">
            <w:drawing>
              <wp:anchor distT="0" distB="0" distL="114300" distR="114300" simplePos="0" relativeHeight="251713536" behindDoc="0" locked="0" layoutInCell="1" allowOverlap="1" wp14:anchorId="1EB792D8" wp14:editId="20089F96">
                <wp:simplePos x="0" y="0"/>
                <wp:positionH relativeFrom="column">
                  <wp:posOffset>4267200</wp:posOffset>
                </wp:positionH>
                <wp:positionV relativeFrom="paragraph">
                  <wp:posOffset>74930</wp:posOffset>
                </wp:positionV>
                <wp:extent cx="1781175" cy="333375"/>
                <wp:effectExtent l="0" t="0" r="9525" b="9525"/>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4BD6D6"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Brother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EB792D8" id="Cuadro de texto 43" o:spid="_x0000_s1041" type="#_x0000_t202" style="position:absolute;margin-left:336pt;margin-top:5.9pt;width:140.2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" fillcolor="white [3201]" strokecolor="white [3212]" strokeweight=".5pt">
                <v:path arrowok="t"/>
                <v:textbox>
                  <w:txbxContent>
                    <w:p w14:paraId="764BD6D6" w14:textId="77777777" w:rsidR="00247918" w:rsidRPr="00542F6D" w:rsidRDefault="00247918" w:rsidP="002A73AD">
                      <w:pPr>
                        <w:jc w:val="center"/>
                        <w:rPr>
                          <w:rFonts w:ascii="Times New Roman" w:hAnsi="Times New Roman" w:cs="Times New Roman"/>
                          <w:lang w:val="es-PA"/>
                        </w:rPr>
                      </w:pPr>
                      <w:proofErr w:type="spellStart"/>
                      <w:r w:rsidRPr="00542F6D">
                        <w:rPr>
                          <w:rFonts w:ascii="Times New Roman" w:hAnsi="Times New Roman" w:cs="Times New Roman"/>
                          <w:lang w:val="es-PA"/>
                        </w:rPr>
                        <w:t>Brother</w:t>
                      </w:r>
                      <w:proofErr w:type="spellEnd"/>
                    </w:p>
                  </w:txbxContent>
                </v:textbox>
              </v:shape>
            </w:pict>
          </mc:Fallback>
        </mc:AlternateContent>
      </w:r>
    </w:p>
    <w:p w14:paraId="70288474" w14:textId="77777777" w:rsidR="002A73AD" w:rsidRPr="00201932" w:rsidRDefault="002A73AD" w:rsidP="002A73AD">
      <w:pPr>
        <w:spacing w:line="240" w:lineRule="auto"/>
        <w:rPr>
          <w:sz w:val="28"/>
          <w:szCs w:val="28"/>
          <w:lang w:val="es-PA"/>
        </w:rPr>
      </w:pPr>
    </w:p>
    <w:p w14:paraId="5D6E46C2" w14:textId="77777777" w:rsidR="002A73AD" w:rsidRPr="00201932" w:rsidRDefault="002A73AD" w:rsidP="002A73AD">
      <w:pPr>
        <w:spacing w:line="240" w:lineRule="auto"/>
        <w:rPr>
          <w:sz w:val="28"/>
          <w:szCs w:val="28"/>
          <w:lang w:val="es-PA"/>
        </w:rPr>
      </w:pPr>
    </w:p>
    <w:p w14:paraId="6A9D5A9D" w14:textId="77777777" w:rsidR="002A73AD" w:rsidRPr="00201932" w:rsidRDefault="002A73AD" w:rsidP="002A73AD">
      <w:pPr>
        <w:spacing w:line="240" w:lineRule="auto"/>
        <w:rPr>
          <w:sz w:val="28"/>
          <w:szCs w:val="28"/>
          <w:lang w:val="es-PA"/>
        </w:rPr>
      </w:pPr>
      <w:r w:rsidRPr="00201932">
        <w:rPr>
          <w:noProof/>
          <w:sz w:val="28"/>
          <w:szCs w:val="28"/>
          <w:lang w:val="es-ES" w:eastAsia="es-ES"/>
        </w:rPr>
        <w:drawing>
          <wp:anchor distT="0" distB="0" distL="114300" distR="114300" simplePos="0" relativeHeight="251712512" behindDoc="0" locked="0" layoutInCell="1" allowOverlap="1" wp14:anchorId="6C2B3A54" wp14:editId="5169A50C">
            <wp:simplePos x="0" y="0"/>
            <wp:positionH relativeFrom="column">
              <wp:posOffset>47625</wp:posOffset>
            </wp:positionH>
            <wp:positionV relativeFrom="paragraph">
              <wp:posOffset>10160</wp:posOffset>
            </wp:positionV>
            <wp:extent cx="762000" cy="762000"/>
            <wp:effectExtent l="0" t="0" r="0" b="0"/>
            <wp:wrapThrough wrapText="bothSides">
              <wp:wrapPolygon edited="0">
                <wp:start x="0" y="0"/>
                <wp:lineTo x="0" y="21060"/>
                <wp:lineTo x="21060" y="21060"/>
                <wp:lineTo x="21060" y="0"/>
                <wp:lineTo x="0" y="0"/>
              </wp:wrapPolygon>
            </wp:wrapThrough>
            <wp:docPr id="130" name="Imagen 130" descr="Hermana A Muchachos Hermanos Gente Linear Ilustración del Vector -  Ilustración de contorno, mano: 12504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mana A Muchachos Hermanos Gente Linear Ilustración del Vector -  Ilustración de contorno, mano: 1250485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A2695" w14:textId="0E5A15C5" w:rsidR="002A73AD" w:rsidRPr="00201932" w:rsidRDefault="006A7EC5" w:rsidP="002A73AD">
      <w:pPr>
        <w:spacing w:line="240" w:lineRule="auto"/>
        <w:rPr>
          <w:sz w:val="28"/>
          <w:szCs w:val="28"/>
          <w:lang w:val="es-PA"/>
        </w:rPr>
      </w:pPr>
      <w:r w:rsidRPr="00201932">
        <w:rPr>
          <w:noProof/>
          <w:sz w:val="28"/>
          <w:szCs w:val="28"/>
          <w:lang w:val="es-ES" w:eastAsia="es-ES"/>
        </w:rPr>
        <mc:AlternateContent>
          <mc:Choice Requires="wps">
            <w:drawing>
              <wp:anchor distT="0" distB="0" distL="114300" distR="114300" simplePos="0" relativeHeight="251714560" behindDoc="0" locked="0" layoutInCell="1" allowOverlap="1" wp14:anchorId="7BE365B4" wp14:editId="4C8E68DF">
                <wp:simplePos x="0" y="0"/>
                <wp:positionH relativeFrom="column">
                  <wp:posOffset>4257675</wp:posOffset>
                </wp:positionH>
                <wp:positionV relativeFrom="paragraph">
                  <wp:posOffset>145415</wp:posOffset>
                </wp:positionV>
                <wp:extent cx="1781175" cy="333375"/>
                <wp:effectExtent l="0" t="0" r="9525" b="9525"/>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88CC27" w14:textId="77777777" w:rsidR="00247918" w:rsidRPr="00542F6D" w:rsidRDefault="00247918" w:rsidP="002A73AD">
                            <w:pPr>
                              <w:jc w:val="center"/>
                              <w:rPr>
                                <w:rFonts w:ascii="Times New Roman" w:hAnsi="Times New Roman" w:cs="Times New Roman"/>
                                <w:lang w:val="es-PA"/>
                              </w:rPr>
                            </w:pPr>
                            <w:r w:rsidRPr="00542F6D">
                              <w:rPr>
                                <w:rFonts w:ascii="Times New Roman" w:hAnsi="Times New Roman" w:cs="Times New Roman"/>
                                <w:lang w:val="es-PA"/>
                              </w:rPr>
                              <w:t>Daughter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BE365B4" id="Cuadro de texto 42" o:spid="_x0000_s1042" type="#_x0000_t202" style="position:absolute;margin-left:335.25pt;margin-top:11.45pt;width:140.25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" fillcolor="white [3201]" strokecolor="white [3212]" strokeweight=".5pt">
                <v:path arrowok="t"/>
                <v:textbox>
                  <w:txbxContent>
                    <w:p w14:paraId="3088CC27" w14:textId="77777777" w:rsidR="00247918" w:rsidRPr="00542F6D" w:rsidRDefault="00247918" w:rsidP="002A73AD">
                      <w:pPr>
                        <w:jc w:val="center"/>
                        <w:rPr>
                          <w:rFonts w:ascii="Times New Roman" w:hAnsi="Times New Roman" w:cs="Times New Roman"/>
                          <w:lang w:val="es-PA"/>
                        </w:rPr>
                      </w:pPr>
                      <w:proofErr w:type="spellStart"/>
                      <w:r w:rsidRPr="00542F6D">
                        <w:rPr>
                          <w:rFonts w:ascii="Times New Roman" w:hAnsi="Times New Roman" w:cs="Times New Roman"/>
                          <w:lang w:val="es-PA"/>
                        </w:rPr>
                        <w:t>Daughter</w:t>
                      </w:r>
                      <w:proofErr w:type="spellEnd"/>
                    </w:p>
                  </w:txbxContent>
                </v:textbox>
              </v:shape>
            </w:pict>
          </mc:Fallback>
        </mc:AlternateContent>
      </w:r>
    </w:p>
    <w:p w14:paraId="6796EB08" w14:textId="77777777" w:rsidR="002A73AD" w:rsidRPr="00201932" w:rsidRDefault="002A73AD" w:rsidP="002A73AD">
      <w:pPr>
        <w:rPr>
          <w:sz w:val="28"/>
          <w:szCs w:val="28"/>
          <w:lang w:val="es-PA"/>
        </w:rPr>
      </w:pPr>
    </w:p>
    <w:p w14:paraId="23C387FF" w14:textId="77777777" w:rsidR="002A73AD" w:rsidRPr="00201932" w:rsidRDefault="002A73AD" w:rsidP="002A73AD">
      <w:pPr>
        <w:rPr>
          <w:sz w:val="28"/>
          <w:szCs w:val="28"/>
          <w:lang w:val="es-PA"/>
        </w:rPr>
      </w:pPr>
    </w:p>
    <w:p w14:paraId="1F44FF4E" w14:textId="77777777" w:rsidR="002A73AD" w:rsidRPr="00201932" w:rsidRDefault="002A73AD" w:rsidP="002A73AD">
      <w:pPr>
        <w:tabs>
          <w:tab w:val="left" w:pos="1095"/>
        </w:tabs>
        <w:rPr>
          <w:sz w:val="28"/>
          <w:szCs w:val="28"/>
          <w:lang w:val="es-PA"/>
        </w:rPr>
      </w:pPr>
    </w:p>
    <w:p w14:paraId="3503199F" w14:textId="77777777" w:rsidR="002A73AD" w:rsidRPr="00201932" w:rsidRDefault="002A73AD" w:rsidP="002A73AD">
      <w:pPr>
        <w:tabs>
          <w:tab w:val="left" w:pos="1095"/>
        </w:tabs>
        <w:rPr>
          <w:sz w:val="28"/>
          <w:szCs w:val="28"/>
          <w:lang w:val="es-PA"/>
        </w:rPr>
      </w:pPr>
      <w:r w:rsidRPr="00201932">
        <w:rPr>
          <w:sz w:val="28"/>
          <w:szCs w:val="28"/>
          <w:lang w:val="en-US"/>
        </w:rPr>
        <w:t xml:space="preserve">Look at the following image then write four (4) sentences using the vocabulary of the family above. </w:t>
      </w:r>
      <w:r w:rsidRPr="00201932">
        <w:rPr>
          <w:sz w:val="28"/>
          <w:szCs w:val="28"/>
          <w:lang w:val="es-PA"/>
        </w:rPr>
        <w:t xml:space="preserve">One example will be done for you. </w:t>
      </w:r>
      <w:r w:rsidRPr="00201932">
        <w:rPr>
          <w:i/>
          <w:sz w:val="28"/>
          <w:szCs w:val="28"/>
          <w:lang w:val="es-PA"/>
        </w:rPr>
        <w:t>(Mira la imagen a continuación y escribe cuatro oraciones en ingles usando el vocabulario de la familia. Un ejemplo será hecho para guía)</w:t>
      </w:r>
    </w:p>
    <w:p w14:paraId="52FAAAC6" w14:textId="77777777" w:rsidR="002A73AD" w:rsidRPr="00201932" w:rsidRDefault="002A73AD" w:rsidP="002A73AD">
      <w:pPr>
        <w:ind w:firstLine="708"/>
        <w:rPr>
          <w:sz w:val="28"/>
          <w:szCs w:val="28"/>
          <w:lang w:val="es-PA"/>
        </w:rPr>
      </w:pPr>
      <w:r w:rsidRPr="00201932">
        <w:rPr>
          <w:rFonts w:eastAsia="Times New Roman"/>
          <w:bCs/>
          <w:noProof/>
          <w:sz w:val="28"/>
          <w:szCs w:val="28"/>
          <w:lang w:val="es-ES" w:eastAsia="es-ES"/>
        </w:rPr>
        <w:drawing>
          <wp:anchor distT="0" distB="0" distL="114300" distR="114300" simplePos="0" relativeHeight="251715584" behindDoc="0" locked="0" layoutInCell="1" allowOverlap="1" wp14:anchorId="63A6C10A" wp14:editId="0F487C3F">
            <wp:simplePos x="0" y="0"/>
            <wp:positionH relativeFrom="margin">
              <wp:align>left</wp:align>
            </wp:positionH>
            <wp:positionV relativeFrom="paragraph">
              <wp:posOffset>8890</wp:posOffset>
            </wp:positionV>
            <wp:extent cx="2189840" cy="1457325"/>
            <wp:effectExtent l="0" t="0" r="1270" b="0"/>
            <wp:wrapNone/>
            <wp:docPr id="131" name="Picture 1" descr="A picture containing room,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impsons-family.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89840" cy="1457325"/>
                    </a:xfrm>
                    <a:prstGeom prst="rect">
                      <a:avLst/>
                    </a:prstGeom>
                  </pic:spPr>
                </pic:pic>
              </a:graphicData>
            </a:graphic>
            <wp14:sizeRelH relativeFrom="page">
              <wp14:pctWidth>0</wp14:pctWidth>
            </wp14:sizeRelH>
            <wp14:sizeRelV relativeFrom="page">
              <wp14:pctHeight>0</wp14:pctHeight>
            </wp14:sizeRelV>
          </wp:anchor>
        </w:drawing>
      </w:r>
    </w:p>
    <w:p w14:paraId="757648BD" w14:textId="2E96C5BF" w:rsidR="002A73AD" w:rsidRPr="00201932" w:rsidRDefault="006A7EC5" w:rsidP="002A73AD">
      <w:pPr>
        <w:ind w:firstLine="708"/>
        <w:rPr>
          <w:sz w:val="28"/>
          <w:szCs w:val="28"/>
          <w:lang w:val="es-PA"/>
        </w:rPr>
      </w:pPr>
      <w:r w:rsidRPr="00201932">
        <w:rPr>
          <w:noProof/>
          <w:sz w:val="28"/>
          <w:szCs w:val="28"/>
          <w:lang w:val="es-ES" w:eastAsia="es-ES"/>
        </w:rPr>
        <mc:AlternateContent>
          <mc:Choice Requires="wps">
            <w:drawing>
              <wp:anchor distT="0" distB="0" distL="114300" distR="114300" simplePos="0" relativeHeight="251720704" behindDoc="0" locked="0" layoutInCell="1" allowOverlap="1" wp14:anchorId="2D058EB5" wp14:editId="41D54A78">
                <wp:simplePos x="0" y="0"/>
                <wp:positionH relativeFrom="column">
                  <wp:posOffset>2650490</wp:posOffset>
                </wp:positionH>
                <wp:positionV relativeFrom="paragraph">
                  <wp:posOffset>-177165</wp:posOffset>
                </wp:positionV>
                <wp:extent cx="2544445" cy="266700"/>
                <wp:effectExtent l="0" t="0" r="8255"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33392" w14:textId="77777777" w:rsidR="00247918" w:rsidRPr="001E0448" w:rsidRDefault="00247918" w:rsidP="002A73AD">
                            <w:pPr>
                              <w:rPr>
                                <w:rFonts w:ascii="Times New Roman" w:hAnsi="Times New Roman" w:cs="Times New Roman"/>
                                <w:sz w:val="20"/>
                                <w:lang w:val="en-US"/>
                              </w:rPr>
                            </w:pPr>
                            <w:r w:rsidRPr="001E0448">
                              <w:rPr>
                                <w:rFonts w:ascii="Times New Roman" w:hAnsi="Times New Roman" w:cs="Times New Roman"/>
                                <w:sz w:val="20"/>
                                <w:lang w:val="en-US"/>
                              </w:rPr>
                              <w:t xml:space="preserve">Example: Maggie is the Little sister.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58EB5" id="Cuadro de texto 41" o:spid="_x0000_s1043" type="#_x0000_t202" style="position:absolute;left:0;text-align:left;margin-left:208.7pt;margin-top:-13.95pt;width:200.3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" fillcolor="white [3201]" strokeweight=".5pt">
                <v:path arrowok="t"/>
                <v:textbox>
                  <w:txbxContent>
                    <w:p w14:paraId="02933392" w14:textId="77777777" w:rsidR="00247918" w:rsidRPr="001E0448" w:rsidRDefault="00247918" w:rsidP="002A73AD">
                      <w:pPr>
                        <w:rPr>
                          <w:rFonts w:ascii="Times New Roman" w:hAnsi="Times New Roman" w:cs="Times New Roman"/>
                          <w:sz w:val="20"/>
                          <w:lang w:val="en-US"/>
                        </w:rPr>
                      </w:pPr>
                      <w:r w:rsidRPr="001E0448">
                        <w:rPr>
                          <w:rFonts w:ascii="Times New Roman" w:hAnsi="Times New Roman" w:cs="Times New Roman"/>
                          <w:sz w:val="20"/>
                          <w:lang w:val="en-US"/>
                        </w:rPr>
                        <w:t xml:space="preserve">Example: Maggie is the Little sister. </w:t>
                      </w:r>
                    </w:p>
                  </w:txbxContent>
                </v:textbox>
              </v:shape>
            </w:pict>
          </mc:Fallback>
        </mc:AlternateContent>
      </w:r>
    </w:p>
    <w:p w14:paraId="55D1808E" w14:textId="77777777" w:rsidR="002A73AD" w:rsidRPr="00201932" w:rsidRDefault="002A73AD" w:rsidP="002A73AD">
      <w:pPr>
        <w:rPr>
          <w:sz w:val="28"/>
          <w:szCs w:val="28"/>
          <w:lang w:val="es-PA"/>
        </w:rPr>
      </w:pPr>
    </w:p>
    <w:p w14:paraId="613DB834" w14:textId="4E66F555" w:rsidR="002A73AD" w:rsidRPr="00201932" w:rsidRDefault="006A7EC5" w:rsidP="002A73AD">
      <w:pPr>
        <w:rPr>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16608" behindDoc="0" locked="0" layoutInCell="1" allowOverlap="1" wp14:anchorId="7566C0D4" wp14:editId="59668E1E">
                <wp:simplePos x="0" y="0"/>
                <wp:positionH relativeFrom="column">
                  <wp:posOffset>2430780</wp:posOffset>
                </wp:positionH>
                <wp:positionV relativeFrom="paragraph">
                  <wp:posOffset>75564</wp:posOffset>
                </wp:positionV>
                <wp:extent cx="4038600" cy="0"/>
                <wp:effectExtent l="0" t="0" r="0" b="0"/>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A91EB9B" id="Conector recto 40"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1.4pt,5.95pt" to="509.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" strokecolor="black [3200]" strokeweight=".5pt">
                <v:stroke joinstyle="miter"/>
                <o:lock v:ext="edit" shapetype="f"/>
              </v:line>
            </w:pict>
          </mc:Fallback>
        </mc:AlternateContent>
      </w:r>
    </w:p>
    <w:p w14:paraId="17D07CF5" w14:textId="77777777" w:rsidR="002A73AD" w:rsidRPr="00201932" w:rsidRDefault="002A73AD" w:rsidP="002A73AD">
      <w:pPr>
        <w:rPr>
          <w:sz w:val="28"/>
          <w:szCs w:val="28"/>
          <w:lang w:val="es-PA"/>
        </w:rPr>
      </w:pPr>
    </w:p>
    <w:p w14:paraId="34568338" w14:textId="10DA4346" w:rsidR="002A73AD" w:rsidRPr="00201932" w:rsidRDefault="006A7EC5" w:rsidP="002A73AD">
      <w:pPr>
        <w:rPr>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19680" behindDoc="0" locked="0" layoutInCell="1" allowOverlap="1" wp14:anchorId="0D57D0A7" wp14:editId="7CDEF7ED">
                <wp:simplePos x="0" y="0"/>
                <wp:positionH relativeFrom="column">
                  <wp:posOffset>2392680</wp:posOffset>
                </wp:positionH>
                <wp:positionV relativeFrom="paragraph">
                  <wp:posOffset>8254</wp:posOffset>
                </wp:positionV>
                <wp:extent cx="4038600" cy="0"/>
                <wp:effectExtent l="0" t="0" r="0" b="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CFE708D" id="Conector recto 39"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8.4pt,.65pt" to="506.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" strokecolor="black [3200]" strokeweight=".5pt">
                <v:stroke joinstyle="miter"/>
                <o:lock v:ext="edit" shapetype="f"/>
              </v:line>
            </w:pict>
          </mc:Fallback>
        </mc:AlternateContent>
      </w:r>
    </w:p>
    <w:p w14:paraId="75F4C85E" w14:textId="2E517927" w:rsidR="002A73AD" w:rsidRPr="00201932" w:rsidRDefault="006A7EC5" w:rsidP="002A73AD">
      <w:pPr>
        <w:rPr>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18656" behindDoc="0" locked="0" layoutInCell="1" allowOverlap="1" wp14:anchorId="09EE5C70" wp14:editId="52414DC6">
                <wp:simplePos x="0" y="0"/>
                <wp:positionH relativeFrom="column">
                  <wp:posOffset>2409825</wp:posOffset>
                </wp:positionH>
                <wp:positionV relativeFrom="paragraph">
                  <wp:posOffset>101599</wp:posOffset>
                </wp:positionV>
                <wp:extent cx="4038600" cy="0"/>
                <wp:effectExtent l="0" t="0" r="0" b="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5661BA00" id="Conector recto 3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9.75pt,8pt" to="507.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" strokecolor="black [3200]" strokeweight=".5pt">
                <v:stroke joinstyle="miter"/>
                <o:lock v:ext="edit" shapetype="f"/>
              </v:line>
            </w:pict>
          </mc:Fallback>
        </mc:AlternateContent>
      </w:r>
    </w:p>
    <w:p w14:paraId="4AB7B3DC" w14:textId="77777777" w:rsidR="002A73AD" w:rsidRPr="00201932" w:rsidRDefault="002A73AD" w:rsidP="002A73AD">
      <w:pPr>
        <w:rPr>
          <w:sz w:val="28"/>
          <w:szCs w:val="28"/>
          <w:lang w:val="es-PA"/>
        </w:rPr>
      </w:pPr>
    </w:p>
    <w:p w14:paraId="047BE68D" w14:textId="742EAA36" w:rsidR="002A73AD" w:rsidRPr="00201932" w:rsidRDefault="006A7EC5" w:rsidP="002A73AD">
      <w:pPr>
        <w:rPr>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17632" behindDoc="0" locked="0" layoutInCell="1" allowOverlap="1" wp14:anchorId="65AC3801" wp14:editId="0A943E82">
                <wp:simplePos x="0" y="0"/>
                <wp:positionH relativeFrom="column">
                  <wp:posOffset>2407285</wp:posOffset>
                </wp:positionH>
                <wp:positionV relativeFrom="paragraph">
                  <wp:posOffset>31114</wp:posOffset>
                </wp:positionV>
                <wp:extent cx="4038600" cy="0"/>
                <wp:effectExtent l="0" t="0" r="0" b="0"/>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4F8F0743" id="Conector recto 37"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9.55pt,2.45pt" to="507.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" strokecolor="black [3200]" strokeweight=".5pt">
                <v:stroke joinstyle="miter"/>
                <o:lock v:ext="edit" shapetype="f"/>
              </v:line>
            </w:pict>
          </mc:Fallback>
        </mc:AlternateContent>
      </w:r>
    </w:p>
    <w:p w14:paraId="20486AB8" w14:textId="77777777" w:rsidR="002A73AD" w:rsidRPr="00201932" w:rsidRDefault="002A73AD" w:rsidP="002A73AD">
      <w:pPr>
        <w:spacing w:line="240" w:lineRule="auto"/>
        <w:jc w:val="both"/>
        <w:rPr>
          <w:sz w:val="28"/>
          <w:szCs w:val="28"/>
          <w:lang w:val="es-PA"/>
        </w:rPr>
      </w:pPr>
      <w:r w:rsidRPr="00201932">
        <w:rPr>
          <w:sz w:val="28"/>
          <w:szCs w:val="28"/>
          <w:lang w:val="es-PA"/>
        </w:rPr>
        <w:t>Hoja  de evaluación (Evaluation Sheet)</w:t>
      </w:r>
    </w:p>
    <w:tbl>
      <w:tblPr>
        <w:tblpPr w:leftFromText="141" w:rightFromText="141" w:vertAnchor="text" w:tblpY="1"/>
        <w:tblOverlap w:val="never"/>
        <w:tblW w:w="5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7"/>
        <w:gridCol w:w="491"/>
        <w:gridCol w:w="425"/>
        <w:gridCol w:w="425"/>
        <w:gridCol w:w="567"/>
        <w:gridCol w:w="425"/>
      </w:tblGrid>
      <w:tr w:rsidR="002A73AD" w:rsidRPr="00201932" w14:paraId="7AE6EB70" w14:textId="77777777" w:rsidTr="002A73AD">
        <w:trPr>
          <w:trHeight w:val="102"/>
        </w:trPr>
        <w:tc>
          <w:tcPr>
            <w:tcW w:w="3327" w:type="dxa"/>
            <w:shd w:val="clear" w:color="auto" w:fill="auto"/>
            <w:tcMar>
              <w:top w:w="100" w:type="dxa"/>
              <w:left w:w="100" w:type="dxa"/>
              <w:bottom w:w="100" w:type="dxa"/>
              <w:right w:w="100" w:type="dxa"/>
            </w:tcMar>
          </w:tcPr>
          <w:p w14:paraId="1532D0DD"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Criterio de Evaluación</w:t>
            </w:r>
          </w:p>
          <w:p w14:paraId="598374B7"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(Evaluation’s criteria)</w:t>
            </w:r>
          </w:p>
        </w:tc>
        <w:tc>
          <w:tcPr>
            <w:tcW w:w="491" w:type="dxa"/>
            <w:shd w:val="clear" w:color="auto" w:fill="auto"/>
            <w:tcMar>
              <w:top w:w="100" w:type="dxa"/>
              <w:left w:w="100" w:type="dxa"/>
              <w:bottom w:w="100" w:type="dxa"/>
              <w:right w:w="100" w:type="dxa"/>
            </w:tcMar>
          </w:tcPr>
          <w:p w14:paraId="232186C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5</w:t>
            </w:r>
          </w:p>
        </w:tc>
        <w:tc>
          <w:tcPr>
            <w:tcW w:w="425" w:type="dxa"/>
            <w:shd w:val="clear" w:color="auto" w:fill="auto"/>
            <w:tcMar>
              <w:top w:w="100" w:type="dxa"/>
              <w:left w:w="100" w:type="dxa"/>
              <w:bottom w:w="100" w:type="dxa"/>
              <w:right w:w="100" w:type="dxa"/>
            </w:tcMar>
          </w:tcPr>
          <w:p w14:paraId="583CEC5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4</w:t>
            </w:r>
          </w:p>
        </w:tc>
        <w:tc>
          <w:tcPr>
            <w:tcW w:w="425" w:type="dxa"/>
            <w:shd w:val="clear" w:color="auto" w:fill="auto"/>
            <w:tcMar>
              <w:top w:w="100" w:type="dxa"/>
              <w:left w:w="100" w:type="dxa"/>
              <w:bottom w:w="100" w:type="dxa"/>
              <w:right w:w="100" w:type="dxa"/>
            </w:tcMar>
          </w:tcPr>
          <w:p w14:paraId="3442BFB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3</w:t>
            </w:r>
          </w:p>
        </w:tc>
        <w:tc>
          <w:tcPr>
            <w:tcW w:w="567" w:type="dxa"/>
            <w:shd w:val="clear" w:color="auto" w:fill="auto"/>
            <w:tcMar>
              <w:top w:w="100" w:type="dxa"/>
              <w:left w:w="100" w:type="dxa"/>
              <w:bottom w:w="100" w:type="dxa"/>
              <w:right w:w="100" w:type="dxa"/>
            </w:tcMar>
          </w:tcPr>
          <w:p w14:paraId="7FC16C4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2</w:t>
            </w:r>
          </w:p>
        </w:tc>
        <w:tc>
          <w:tcPr>
            <w:tcW w:w="425" w:type="dxa"/>
            <w:shd w:val="clear" w:color="auto" w:fill="auto"/>
            <w:tcMar>
              <w:top w:w="100" w:type="dxa"/>
              <w:left w:w="100" w:type="dxa"/>
              <w:bottom w:w="100" w:type="dxa"/>
              <w:right w:w="100" w:type="dxa"/>
            </w:tcMar>
          </w:tcPr>
          <w:p w14:paraId="3A62C9D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1</w:t>
            </w:r>
          </w:p>
        </w:tc>
      </w:tr>
      <w:tr w:rsidR="002A73AD" w:rsidRPr="00201932" w14:paraId="4558ECFE" w14:textId="77777777" w:rsidTr="002A73AD">
        <w:trPr>
          <w:trHeight w:val="44"/>
        </w:trPr>
        <w:tc>
          <w:tcPr>
            <w:tcW w:w="3327" w:type="dxa"/>
            <w:shd w:val="clear" w:color="auto" w:fill="auto"/>
            <w:tcMar>
              <w:top w:w="100" w:type="dxa"/>
              <w:left w:w="100" w:type="dxa"/>
              <w:bottom w:w="100" w:type="dxa"/>
              <w:right w:w="100" w:type="dxa"/>
            </w:tcMar>
          </w:tcPr>
          <w:p w14:paraId="07E324D2"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Ortografía(Spelling)</w:t>
            </w:r>
          </w:p>
        </w:tc>
        <w:tc>
          <w:tcPr>
            <w:tcW w:w="491" w:type="dxa"/>
            <w:shd w:val="clear" w:color="auto" w:fill="auto"/>
            <w:tcMar>
              <w:top w:w="100" w:type="dxa"/>
              <w:left w:w="100" w:type="dxa"/>
              <w:bottom w:w="100" w:type="dxa"/>
              <w:right w:w="100" w:type="dxa"/>
            </w:tcMar>
          </w:tcPr>
          <w:p w14:paraId="30084CF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97CFD1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B071E85"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3B2ABE1E"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1CC4AA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44616E84" w14:textId="77777777" w:rsidTr="002A73AD">
        <w:trPr>
          <w:trHeight w:val="44"/>
        </w:trPr>
        <w:tc>
          <w:tcPr>
            <w:tcW w:w="3327" w:type="dxa"/>
            <w:shd w:val="clear" w:color="auto" w:fill="auto"/>
            <w:tcMar>
              <w:top w:w="100" w:type="dxa"/>
              <w:left w:w="100" w:type="dxa"/>
              <w:bottom w:w="100" w:type="dxa"/>
              <w:right w:w="100" w:type="dxa"/>
            </w:tcMar>
          </w:tcPr>
          <w:p w14:paraId="7F889DB8"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Presentacion orden y aseo (Neatness)</w:t>
            </w:r>
          </w:p>
        </w:tc>
        <w:tc>
          <w:tcPr>
            <w:tcW w:w="491" w:type="dxa"/>
            <w:shd w:val="clear" w:color="auto" w:fill="auto"/>
            <w:tcMar>
              <w:top w:w="100" w:type="dxa"/>
              <w:left w:w="100" w:type="dxa"/>
              <w:bottom w:w="100" w:type="dxa"/>
              <w:right w:w="100" w:type="dxa"/>
            </w:tcMar>
          </w:tcPr>
          <w:p w14:paraId="371786B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C970F0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A28CB3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3A0831D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76C64B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6DE51A5C" w14:textId="77777777" w:rsidTr="002A73AD">
        <w:trPr>
          <w:trHeight w:val="22"/>
        </w:trPr>
        <w:tc>
          <w:tcPr>
            <w:tcW w:w="3327" w:type="dxa"/>
            <w:shd w:val="clear" w:color="auto" w:fill="auto"/>
            <w:tcMar>
              <w:top w:w="100" w:type="dxa"/>
              <w:left w:w="100" w:type="dxa"/>
              <w:bottom w:w="100" w:type="dxa"/>
              <w:right w:w="100" w:type="dxa"/>
            </w:tcMar>
          </w:tcPr>
          <w:p w14:paraId="68D99F35"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Puntualidad(Punctuality)</w:t>
            </w:r>
          </w:p>
        </w:tc>
        <w:tc>
          <w:tcPr>
            <w:tcW w:w="491" w:type="dxa"/>
            <w:shd w:val="clear" w:color="auto" w:fill="auto"/>
            <w:tcMar>
              <w:top w:w="100" w:type="dxa"/>
              <w:left w:w="100" w:type="dxa"/>
              <w:bottom w:w="100" w:type="dxa"/>
              <w:right w:w="100" w:type="dxa"/>
            </w:tcMar>
          </w:tcPr>
          <w:p w14:paraId="7FBDAB9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A6D8D7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7D7CEA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3D1F31F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0CC6FA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0653BC46" w14:textId="77777777" w:rsidTr="002A73AD">
        <w:trPr>
          <w:trHeight w:val="22"/>
        </w:trPr>
        <w:tc>
          <w:tcPr>
            <w:tcW w:w="3327" w:type="dxa"/>
            <w:shd w:val="clear" w:color="auto" w:fill="auto"/>
            <w:tcMar>
              <w:top w:w="100" w:type="dxa"/>
              <w:left w:w="100" w:type="dxa"/>
              <w:bottom w:w="100" w:type="dxa"/>
              <w:right w:w="100" w:type="dxa"/>
            </w:tcMar>
          </w:tcPr>
          <w:p w14:paraId="09312573"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Escritura(Writing)</w:t>
            </w:r>
          </w:p>
        </w:tc>
        <w:tc>
          <w:tcPr>
            <w:tcW w:w="491" w:type="dxa"/>
            <w:shd w:val="clear" w:color="auto" w:fill="auto"/>
            <w:tcMar>
              <w:top w:w="100" w:type="dxa"/>
              <w:left w:w="100" w:type="dxa"/>
              <w:bottom w:w="100" w:type="dxa"/>
              <w:right w:w="100" w:type="dxa"/>
            </w:tcMar>
          </w:tcPr>
          <w:p w14:paraId="3D76612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179EDB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3DA21399"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0DD6A74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EDD2EA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4963EA73" w14:textId="77777777" w:rsidTr="002A73AD">
        <w:trPr>
          <w:trHeight w:val="15"/>
        </w:trPr>
        <w:tc>
          <w:tcPr>
            <w:tcW w:w="3327" w:type="dxa"/>
            <w:shd w:val="clear" w:color="auto" w:fill="auto"/>
            <w:tcMar>
              <w:top w:w="100" w:type="dxa"/>
              <w:left w:w="100" w:type="dxa"/>
              <w:bottom w:w="100" w:type="dxa"/>
              <w:right w:w="100" w:type="dxa"/>
            </w:tcMar>
          </w:tcPr>
          <w:p w14:paraId="556A89CB"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lastRenderedPageBreak/>
              <w:t>Comprensión de Lectura</w:t>
            </w:r>
          </w:p>
          <w:p w14:paraId="73350BB5"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(Reading comprehension)</w:t>
            </w:r>
          </w:p>
        </w:tc>
        <w:tc>
          <w:tcPr>
            <w:tcW w:w="491" w:type="dxa"/>
            <w:shd w:val="clear" w:color="auto" w:fill="auto"/>
            <w:tcMar>
              <w:top w:w="100" w:type="dxa"/>
              <w:left w:w="100" w:type="dxa"/>
              <w:bottom w:w="100" w:type="dxa"/>
              <w:right w:w="100" w:type="dxa"/>
            </w:tcMar>
          </w:tcPr>
          <w:p w14:paraId="550F0C39"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3D54CF15"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999337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0557559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27B25C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bl>
    <w:p w14:paraId="1926245C"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 xml:space="preserve">EVALUACION FINAL____________/25                    aprobado_____ </w:t>
      </w:r>
    </w:p>
    <w:p w14:paraId="674D9B16"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desaprobado_________</w:t>
      </w:r>
    </w:p>
    <w:p w14:paraId="274387A4" w14:textId="77777777" w:rsidR="002A73AD" w:rsidRPr="00201932" w:rsidRDefault="002A73AD" w:rsidP="002A73AD">
      <w:pPr>
        <w:rPr>
          <w:rFonts w:eastAsia="Times New Roman"/>
          <w:bCs/>
          <w:sz w:val="28"/>
          <w:szCs w:val="28"/>
          <w:lang w:val="es-PA"/>
        </w:rPr>
      </w:pPr>
      <w:r w:rsidRPr="00201932">
        <w:rPr>
          <w:rFonts w:eastAsia="Times New Roman"/>
          <w:bCs/>
          <w:sz w:val="28"/>
          <w:szCs w:val="28"/>
          <w:lang w:val="es-PA"/>
        </w:rPr>
        <w:br w:type="textWrapping" w:clear="all"/>
      </w:r>
    </w:p>
    <w:p w14:paraId="64B76097" w14:textId="77777777" w:rsidR="002A73AD" w:rsidRPr="00201932" w:rsidRDefault="002A73AD" w:rsidP="002A73AD">
      <w:pPr>
        <w:tabs>
          <w:tab w:val="left" w:pos="795"/>
        </w:tabs>
        <w:jc w:val="both"/>
        <w:rPr>
          <w:sz w:val="28"/>
          <w:szCs w:val="28"/>
          <w:lang w:val="es-PA"/>
        </w:rPr>
      </w:pPr>
      <w:r w:rsidRPr="00201932">
        <w:rPr>
          <w:sz w:val="28"/>
          <w:szCs w:val="28"/>
          <w:lang w:val="es-PA"/>
        </w:rPr>
        <w:t>Tema #2</w:t>
      </w:r>
    </w:p>
    <w:p w14:paraId="6A015BAB" w14:textId="411DDF11" w:rsidR="002A73AD" w:rsidRPr="00201932" w:rsidRDefault="002A73AD" w:rsidP="002A73AD">
      <w:pPr>
        <w:tabs>
          <w:tab w:val="left" w:pos="795"/>
        </w:tabs>
        <w:rPr>
          <w:b/>
          <w:sz w:val="28"/>
          <w:szCs w:val="28"/>
          <w:lang w:val="es-PA"/>
        </w:rPr>
      </w:pPr>
      <w:r w:rsidRPr="00201932">
        <w:rPr>
          <w:b/>
          <w:sz w:val="28"/>
          <w:szCs w:val="28"/>
          <w:lang w:val="es-PA"/>
        </w:rPr>
        <w:t>Learning Activities (Actividades de aprendizaje):</w:t>
      </w:r>
      <w:r w:rsidR="006A7EC5" w:rsidRPr="00201932">
        <w:rPr>
          <w:noProof/>
          <w:sz w:val="28"/>
          <w:szCs w:val="28"/>
          <w:lang w:val="es-ES" w:eastAsia="es-ES"/>
        </w:rPr>
        <mc:AlternateContent>
          <mc:Choice Requires="wps">
            <w:drawing>
              <wp:anchor distT="0" distB="0" distL="114300" distR="114300" simplePos="0" relativeHeight="251722752" behindDoc="0" locked="0" layoutInCell="1" allowOverlap="1" wp14:anchorId="7A936AE9" wp14:editId="6C8EE617">
                <wp:simplePos x="0" y="0"/>
                <wp:positionH relativeFrom="column">
                  <wp:posOffset>123825</wp:posOffset>
                </wp:positionH>
                <wp:positionV relativeFrom="paragraph">
                  <wp:posOffset>144145</wp:posOffset>
                </wp:positionV>
                <wp:extent cx="228600" cy="219075"/>
                <wp:effectExtent l="0" t="0" r="0" b="952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2D50C6" w14:textId="77777777" w:rsidR="00247918" w:rsidRPr="000A14E2" w:rsidRDefault="00247918" w:rsidP="002A73AD">
                            <w:pPr>
                              <w:jc w:val="center"/>
                              <w:rPr>
                                <w:lang w:val="es-PA"/>
                              </w:rPr>
                            </w:pPr>
                            <w:r>
                              <w:rPr>
                                <w:lang w:val="es-P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936AE9" id="Cuadro de texto 36" o:spid="_x0000_s1044" type="#_x0000_t202" style="position:absolute;margin-left:9.75pt;margin-top:11.35pt;width:18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" fillcolor="white [3201]" strokeweight=".5pt">
                <v:path arrowok="t"/>
                <v:textbox>
                  <w:txbxContent>
                    <w:p w14:paraId="572D50C6" w14:textId="77777777" w:rsidR="00247918" w:rsidRPr="000A14E2" w:rsidRDefault="00247918" w:rsidP="002A73AD">
                      <w:pPr>
                        <w:jc w:val="center"/>
                        <w:rPr>
                          <w:lang w:val="es-PA"/>
                        </w:rPr>
                      </w:pPr>
                      <w:r>
                        <w:rPr>
                          <w:lang w:val="es-PA"/>
                        </w:rPr>
                        <w:t>1</w:t>
                      </w:r>
                    </w:p>
                  </w:txbxContent>
                </v:textbox>
              </v:shape>
            </w:pict>
          </mc:Fallback>
        </mc:AlternateContent>
      </w:r>
    </w:p>
    <w:p w14:paraId="51268EA7" w14:textId="77777777" w:rsidR="002A73AD" w:rsidRPr="00201932" w:rsidRDefault="002A73AD" w:rsidP="002A73AD">
      <w:pPr>
        <w:tabs>
          <w:tab w:val="left" w:pos="795"/>
        </w:tabs>
        <w:ind w:firstLine="708"/>
        <w:rPr>
          <w:sz w:val="28"/>
          <w:szCs w:val="28"/>
          <w:lang w:val="es-PA"/>
        </w:rPr>
      </w:pPr>
      <w:r w:rsidRPr="00201932">
        <w:rPr>
          <w:sz w:val="28"/>
          <w:szCs w:val="28"/>
          <w:lang w:val="en-US"/>
        </w:rPr>
        <w:t xml:space="preserve">Read the following story and translate it into Spanish. Then answer the following questions in English. </w:t>
      </w:r>
      <w:r w:rsidRPr="00201932">
        <w:rPr>
          <w:sz w:val="28"/>
          <w:szCs w:val="28"/>
          <w:lang w:val="es-PA"/>
        </w:rPr>
        <w:t xml:space="preserve">Lee la siguiente historia y tradúcela al español, luego responde las preguntas en inglés. </w:t>
      </w:r>
    </w:p>
    <w:p w14:paraId="4F3B8D36" w14:textId="77777777" w:rsidR="002A73AD" w:rsidRPr="00201932" w:rsidRDefault="002A73AD" w:rsidP="002A73AD">
      <w:pPr>
        <w:tabs>
          <w:tab w:val="left" w:pos="795"/>
        </w:tabs>
        <w:ind w:firstLine="708"/>
        <w:rPr>
          <w:sz w:val="28"/>
          <w:szCs w:val="28"/>
          <w:lang w:val="es-PA"/>
        </w:rPr>
      </w:pPr>
    </w:p>
    <w:p w14:paraId="3AA523B7" w14:textId="77777777" w:rsidR="002A73AD" w:rsidRPr="00201932" w:rsidRDefault="002A73AD" w:rsidP="002A73AD">
      <w:pPr>
        <w:spacing w:line="240" w:lineRule="auto"/>
        <w:jc w:val="center"/>
        <w:rPr>
          <w:rFonts w:eastAsia="Times New Roman"/>
          <w:bCs/>
          <w:sz w:val="28"/>
          <w:szCs w:val="28"/>
          <w:u w:val="single"/>
          <w:lang w:val="es-PA"/>
        </w:rPr>
      </w:pPr>
      <w:r w:rsidRPr="00201932">
        <w:rPr>
          <w:rFonts w:eastAsia="Times New Roman"/>
          <w:bCs/>
          <w:sz w:val="28"/>
          <w:szCs w:val="28"/>
          <w:u w:val="single"/>
          <w:lang w:val="es-PA"/>
        </w:rPr>
        <w:t>This is Me - Este soy yo (Lectura comprensiva)</w:t>
      </w:r>
    </w:p>
    <w:p w14:paraId="6C57E7D0" w14:textId="77777777" w:rsidR="002A73AD" w:rsidRPr="00201932" w:rsidRDefault="002A73AD" w:rsidP="002A73AD">
      <w:pPr>
        <w:spacing w:line="240" w:lineRule="auto"/>
        <w:rPr>
          <w:rFonts w:eastAsia="Times New Roman"/>
          <w:bCs/>
          <w:sz w:val="28"/>
          <w:szCs w:val="28"/>
          <w:lang w:val="en-US"/>
        </w:rPr>
      </w:pPr>
      <w:r w:rsidRPr="00201932">
        <w:rPr>
          <w:rFonts w:eastAsia="Times New Roman"/>
          <w:bCs/>
          <w:sz w:val="28"/>
          <w:szCs w:val="28"/>
          <w:lang w:val="en-US"/>
        </w:rPr>
        <w:t xml:space="preserve">Hello! My name is José. I was born in Panama, I am Panamanian. I am a mixture of Afro descendant and Caucasian people. I love my black heritage, I love to eat Saus and dance Reggae music also, I love Panamanian and aboriginal costumes. My best friend is Chinese, and she loves to eat Saus too. I respect all ethnicities and I avoid racial slurs. </w:t>
      </w:r>
    </w:p>
    <w:p w14:paraId="03650995" w14:textId="77777777" w:rsidR="002A73AD" w:rsidRPr="00201932" w:rsidRDefault="002A73AD" w:rsidP="002A73AD">
      <w:pPr>
        <w:spacing w:line="240" w:lineRule="auto"/>
        <w:rPr>
          <w:rFonts w:eastAsia="Times New Roman"/>
          <w:bCs/>
          <w:sz w:val="28"/>
          <w:szCs w:val="28"/>
          <w:lang w:val="en-US"/>
        </w:rPr>
      </w:pPr>
      <w:r w:rsidRPr="00201932">
        <w:rPr>
          <w:rFonts w:eastAsia="Times New Roman"/>
          <w:b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2D45B6" w14:textId="7A745AEA" w:rsidR="002A73AD" w:rsidRPr="00201932" w:rsidRDefault="006A7EC5" w:rsidP="002A73AD">
      <w:pPr>
        <w:tabs>
          <w:tab w:val="left" w:pos="795"/>
        </w:tabs>
        <w:ind w:firstLine="708"/>
        <w:jc w:val="center"/>
        <w:rPr>
          <w:sz w:val="28"/>
          <w:szCs w:val="28"/>
          <w:lang w:val="en-US"/>
        </w:rPr>
      </w:pPr>
      <w:r w:rsidRPr="00201932">
        <w:rPr>
          <w:noProof/>
          <w:sz w:val="28"/>
          <w:szCs w:val="28"/>
          <w:lang w:val="es-ES" w:eastAsia="es-ES"/>
        </w:rPr>
        <mc:AlternateContent>
          <mc:Choice Requires="wps">
            <w:drawing>
              <wp:anchor distT="0" distB="0" distL="114300" distR="114300" simplePos="0" relativeHeight="251723776" behindDoc="0" locked="0" layoutInCell="1" allowOverlap="1" wp14:anchorId="51F33BAC" wp14:editId="6471BD34">
                <wp:simplePos x="0" y="0"/>
                <wp:positionH relativeFrom="column">
                  <wp:posOffset>76200</wp:posOffset>
                </wp:positionH>
                <wp:positionV relativeFrom="paragraph">
                  <wp:posOffset>95250</wp:posOffset>
                </wp:positionV>
                <wp:extent cx="266700" cy="238125"/>
                <wp:effectExtent l="0" t="0" r="0" b="952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9A0B3" w14:textId="77777777" w:rsidR="00247918" w:rsidRPr="00341B73" w:rsidRDefault="00247918" w:rsidP="002A73AD">
                            <w:pPr>
                              <w:rPr>
                                <w:lang w:val="es-PA"/>
                              </w:rPr>
                            </w:pPr>
                            <w:r>
                              <w:rPr>
                                <w:lang w:val="es-P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33BAC" id="Cuadro de texto 35" o:spid="_x0000_s1045" type="#_x0000_t202" style="position:absolute;left:0;text-align:left;margin-left:6pt;margin-top:7.5pt;width:21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" fillcolor="white [3201]" strokeweight=".5pt">
                <v:path arrowok="t"/>
                <v:textbox>
                  <w:txbxContent>
                    <w:p w14:paraId="6209A0B3" w14:textId="77777777" w:rsidR="00247918" w:rsidRPr="00341B73" w:rsidRDefault="00247918" w:rsidP="002A73AD">
                      <w:pPr>
                        <w:rPr>
                          <w:lang w:val="es-PA"/>
                        </w:rPr>
                      </w:pPr>
                      <w:r>
                        <w:rPr>
                          <w:lang w:val="es-PA"/>
                        </w:rPr>
                        <w:t>2</w:t>
                      </w:r>
                    </w:p>
                  </w:txbxContent>
                </v:textbox>
              </v:shape>
            </w:pict>
          </mc:Fallback>
        </mc:AlternateContent>
      </w:r>
    </w:p>
    <w:p w14:paraId="21D833E1" w14:textId="2752CE70" w:rsidR="002A73AD" w:rsidRPr="00201932" w:rsidRDefault="006A7EC5" w:rsidP="002A73AD">
      <w:pPr>
        <w:tabs>
          <w:tab w:val="left" w:pos="795"/>
        </w:tabs>
        <w:ind w:firstLine="708"/>
        <w:rPr>
          <w:i/>
          <w:sz w:val="28"/>
          <w:szCs w:val="28"/>
          <w:lang w:val="en-US"/>
        </w:rPr>
      </w:pPr>
      <w:r w:rsidRPr="00201932">
        <w:rPr>
          <w:noProof/>
          <w:sz w:val="28"/>
          <w:szCs w:val="28"/>
          <w:lang w:val="es-ES" w:eastAsia="es-ES"/>
        </w:rPr>
        <mc:AlternateContent>
          <mc:Choice Requires="wps">
            <w:drawing>
              <wp:anchor distT="0" distB="0" distL="114300" distR="114300" simplePos="0" relativeHeight="251721728" behindDoc="0" locked="0" layoutInCell="1" allowOverlap="1" wp14:anchorId="586D6519" wp14:editId="27ACB2C4">
                <wp:simplePos x="0" y="0"/>
                <wp:positionH relativeFrom="column">
                  <wp:posOffset>95250</wp:posOffset>
                </wp:positionH>
                <wp:positionV relativeFrom="paragraph">
                  <wp:posOffset>-9897745</wp:posOffset>
                </wp:positionV>
                <wp:extent cx="4067175" cy="295275"/>
                <wp:effectExtent l="0" t="0" r="9525" b="952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1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5220D1" w14:textId="77777777" w:rsidR="00247918" w:rsidRPr="007C5C5A" w:rsidRDefault="00247918" w:rsidP="002A73AD">
                            <w:pPr>
                              <w:rPr>
                                <w:sz w:val="18"/>
                              </w:rPr>
                            </w:pPr>
                            <w:r w:rsidRPr="007C5C5A">
                              <w:rPr>
                                <w:rFonts w:ascii="Times New Roman" w:eastAsia="Times New Roman" w:hAnsi="Times New Roman" w:cs="Times New Roman"/>
                                <w:bCs/>
                                <w:i/>
                                <w:sz w:val="20"/>
                                <w:szCs w:val="24"/>
                                <w:lang w:val="en-US"/>
                              </w:rPr>
                              <w:t>Why +     do        +           you             + like to drink beer?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6D6519" id="Cuadro de texto 34" o:spid="_x0000_s1046" type="#_x0000_t202" style="position:absolute;left:0;text-align:left;margin-left:7.5pt;margin-top:-779.35pt;width:320.2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" fillcolor="white [3201]" strokecolor="white [3212]" strokeweight=".5pt">
                <v:path arrowok="t"/>
                <v:textbox>
                  <w:txbxContent>
                    <w:p w14:paraId="535220D1" w14:textId="77777777" w:rsidR="00247918" w:rsidRPr="007C5C5A" w:rsidRDefault="00247918" w:rsidP="002A73AD">
                      <w:pPr>
                        <w:rPr>
                          <w:sz w:val="18"/>
                        </w:rPr>
                      </w:pPr>
                      <w:r w:rsidRPr="007C5C5A">
                        <w:rPr>
                          <w:rFonts w:ascii="Times New Roman" w:eastAsia="Times New Roman" w:hAnsi="Times New Roman" w:cs="Times New Roman"/>
                          <w:bCs/>
                          <w:i/>
                          <w:sz w:val="20"/>
                          <w:szCs w:val="24"/>
                          <w:lang w:val="en-US"/>
                        </w:rPr>
                        <w:t>Why +     do        +           you             + like to drink beer?</w:t>
                      </w:r>
                    </w:p>
                  </w:txbxContent>
                </v:textbox>
              </v:shape>
            </w:pict>
          </mc:Fallback>
        </mc:AlternateContent>
      </w:r>
      <w:r w:rsidR="002A73AD" w:rsidRPr="00201932">
        <w:rPr>
          <w:sz w:val="28"/>
          <w:szCs w:val="28"/>
          <w:lang w:val="en-US"/>
        </w:rPr>
        <w:t xml:space="preserve">Answer the following questions in English. You must read the story above in order to answer it correctly. </w:t>
      </w:r>
      <w:r w:rsidR="002A73AD" w:rsidRPr="00201932">
        <w:rPr>
          <w:sz w:val="28"/>
          <w:szCs w:val="28"/>
          <w:lang w:val="es-PA"/>
        </w:rPr>
        <w:t xml:space="preserve">See the vocabulary and the table #1 as a guide. </w:t>
      </w:r>
      <w:r w:rsidR="002A73AD" w:rsidRPr="00201932">
        <w:rPr>
          <w:i/>
          <w:sz w:val="28"/>
          <w:szCs w:val="28"/>
          <w:lang w:val="es-PA"/>
        </w:rPr>
        <w:t xml:space="preserve">Responde las siguientes preguntas en inglés. Debes leer la historia de arriba para responder correctamente. </w:t>
      </w:r>
      <w:r w:rsidR="002A73AD" w:rsidRPr="00201932">
        <w:rPr>
          <w:i/>
          <w:sz w:val="28"/>
          <w:szCs w:val="28"/>
          <w:lang w:val="en-US"/>
        </w:rPr>
        <w:t>Ver vocabulario y el cuadro #1 para apoyarte.</w:t>
      </w:r>
    </w:p>
    <w:p w14:paraId="7E4B13A1" w14:textId="77777777" w:rsidR="002A73AD" w:rsidRPr="00201932" w:rsidRDefault="002A73AD" w:rsidP="002A73AD">
      <w:pPr>
        <w:tabs>
          <w:tab w:val="left" w:pos="795"/>
        </w:tabs>
        <w:rPr>
          <w:sz w:val="28"/>
          <w:szCs w:val="28"/>
          <w:lang w:val="en-US"/>
        </w:rPr>
      </w:pPr>
      <w:r w:rsidRPr="00201932">
        <w:rPr>
          <w:sz w:val="28"/>
          <w:szCs w:val="28"/>
          <w:lang w:val="en-US"/>
        </w:rPr>
        <w:t xml:space="preserve">What is the name of the guy?__________________________________________________________ </w:t>
      </w:r>
    </w:p>
    <w:p w14:paraId="213CFFFA" w14:textId="77777777" w:rsidR="002A73AD" w:rsidRPr="00201932" w:rsidRDefault="002A73AD" w:rsidP="002A73AD">
      <w:pPr>
        <w:tabs>
          <w:tab w:val="left" w:pos="795"/>
        </w:tabs>
        <w:rPr>
          <w:sz w:val="28"/>
          <w:szCs w:val="28"/>
          <w:lang w:val="en-US"/>
        </w:rPr>
      </w:pPr>
      <w:r w:rsidRPr="00201932">
        <w:rPr>
          <w:sz w:val="28"/>
          <w:szCs w:val="28"/>
          <w:lang w:val="en-US"/>
        </w:rPr>
        <w:t xml:space="preserve">Where is he from?___________________________________________________________________ </w:t>
      </w:r>
    </w:p>
    <w:p w14:paraId="3C34D04B" w14:textId="77777777" w:rsidR="002A73AD" w:rsidRPr="00201932" w:rsidRDefault="002A73AD" w:rsidP="002A73AD">
      <w:pPr>
        <w:tabs>
          <w:tab w:val="left" w:pos="795"/>
        </w:tabs>
        <w:rPr>
          <w:sz w:val="28"/>
          <w:szCs w:val="28"/>
          <w:lang w:val="en-US"/>
        </w:rPr>
      </w:pPr>
      <w:r w:rsidRPr="00201932">
        <w:rPr>
          <w:sz w:val="28"/>
          <w:szCs w:val="28"/>
          <w:lang w:val="en-US"/>
        </w:rPr>
        <w:t>Who is his best friend?________________________________________________________________</w:t>
      </w:r>
    </w:p>
    <w:p w14:paraId="5127A91C" w14:textId="77777777" w:rsidR="002A73AD" w:rsidRPr="00201932" w:rsidRDefault="002A73AD" w:rsidP="002A73AD">
      <w:pPr>
        <w:tabs>
          <w:tab w:val="left" w:pos="795"/>
        </w:tabs>
        <w:rPr>
          <w:sz w:val="28"/>
          <w:szCs w:val="28"/>
          <w:lang w:val="en-US"/>
        </w:rPr>
      </w:pPr>
      <w:r w:rsidRPr="00201932">
        <w:rPr>
          <w:sz w:val="28"/>
          <w:szCs w:val="28"/>
          <w:lang w:val="en-US"/>
        </w:rPr>
        <w:lastRenderedPageBreak/>
        <w:t>What does he love to eat?______________________________________________________________</w:t>
      </w:r>
    </w:p>
    <w:p w14:paraId="798F652B" w14:textId="7799F2FA" w:rsidR="002A73AD" w:rsidRPr="00201932" w:rsidRDefault="006A7EC5" w:rsidP="002A73AD">
      <w:pPr>
        <w:tabs>
          <w:tab w:val="left" w:pos="795"/>
        </w:tabs>
        <w:rPr>
          <w:sz w:val="28"/>
          <w:szCs w:val="28"/>
          <w:lang w:val="en-US"/>
        </w:rPr>
      </w:pPr>
      <w:r w:rsidRPr="00201932">
        <w:rPr>
          <w:noProof/>
          <w:sz w:val="28"/>
          <w:szCs w:val="28"/>
          <w:lang w:val="es-ES" w:eastAsia="es-ES"/>
        </w:rPr>
        <mc:AlternateContent>
          <mc:Choice Requires="wps">
            <w:drawing>
              <wp:anchor distT="0" distB="0" distL="114300" distR="114300" simplePos="0" relativeHeight="251724800" behindDoc="1" locked="0" layoutInCell="1" allowOverlap="1" wp14:anchorId="0A488825" wp14:editId="58D17C49">
                <wp:simplePos x="0" y="0"/>
                <wp:positionH relativeFrom="column">
                  <wp:posOffset>114300</wp:posOffset>
                </wp:positionH>
                <wp:positionV relativeFrom="paragraph">
                  <wp:posOffset>107950</wp:posOffset>
                </wp:positionV>
                <wp:extent cx="266700" cy="2667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1222A0" w14:textId="77777777" w:rsidR="00247918" w:rsidRPr="006330EE" w:rsidRDefault="00247918" w:rsidP="002A73AD">
                            <w:pPr>
                              <w:rPr>
                                <w:lang w:val="es-PA"/>
                              </w:rPr>
                            </w:pPr>
                            <w:r>
                              <w:rPr>
                                <w:lang w:val="es-P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A488825" id="Cuadro de texto 33" o:spid="_x0000_s1047" type="#_x0000_t202" style="position:absolute;margin-left:9pt;margin-top:8.5pt;width:21pt;height:2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" fillcolor="white [3201]" strokeweight=".5pt">
                <v:path arrowok="t"/>
                <v:textbox>
                  <w:txbxContent>
                    <w:p w14:paraId="741222A0" w14:textId="77777777" w:rsidR="00247918" w:rsidRPr="006330EE" w:rsidRDefault="00247918" w:rsidP="002A73AD">
                      <w:pPr>
                        <w:rPr>
                          <w:lang w:val="es-PA"/>
                        </w:rPr>
                      </w:pPr>
                      <w:r>
                        <w:rPr>
                          <w:lang w:val="es-PA"/>
                        </w:rPr>
                        <w:t>3</w:t>
                      </w:r>
                    </w:p>
                  </w:txbxContent>
                </v:textbox>
              </v:shape>
            </w:pict>
          </mc:Fallback>
        </mc:AlternateContent>
      </w:r>
    </w:p>
    <w:p w14:paraId="0D292633" w14:textId="77777777" w:rsidR="002A73AD" w:rsidRPr="00201932" w:rsidRDefault="002A73AD" w:rsidP="002A73AD">
      <w:pPr>
        <w:tabs>
          <w:tab w:val="left" w:pos="795"/>
        </w:tabs>
        <w:ind w:firstLine="708"/>
        <w:rPr>
          <w:sz w:val="28"/>
          <w:szCs w:val="28"/>
          <w:lang w:val="en-US"/>
        </w:rPr>
      </w:pPr>
      <w:r w:rsidRPr="00201932">
        <w:rPr>
          <w:sz w:val="28"/>
          <w:szCs w:val="28"/>
          <w:lang w:val="en-US"/>
        </w:rPr>
        <w:t>Read the following questions and circle the best answer. See the contente, table #2 and table #3 as a guide.</w:t>
      </w:r>
    </w:p>
    <w:p w14:paraId="7EAB2480" w14:textId="77777777" w:rsidR="002A73AD" w:rsidRPr="00201932" w:rsidRDefault="002A73AD" w:rsidP="002A73AD">
      <w:pPr>
        <w:tabs>
          <w:tab w:val="left" w:pos="795"/>
        </w:tabs>
        <w:rPr>
          <w:i/>
          <w:sz w:val="28"/>
          <w:szCs w:val="28"/>
          <w:lang w:val="es-PA"/>
        </w:rPr>
      </w:pPr>
      <w:r w:rsidRPr="00201932">
        <w:rPr>
          <w:i/>
          <w:sz w:val="28"/>
          <w:szCs w:val="28"/>
          <w:lang w:val="es-PA"/>
        </w:rPr>
        <w:t>Lee las siguientes preguntas y has un círculo sobre la respuesta correcta. Ver el contenido, cuadro #2 y el cuadro #3 para guiarte.</w:t>
      </w:r>
    </w:p>
    <w:p w14:paraId="06A448A0" w14:textId="77777777" w:rsidR="002A73AD" w:rsidRPr="006E784F" w:rsidRDefault="002A73AD" w:rsidP="002A73AD">
      <w:pPr>
        <w:tabs>
          <w:tab w:val="left" w:pos="795"/>
        </w:tabs>
        <w:rPr>
          <w:sz w:val="28"/>
          <w:szCs w:val="28"/>
          <w:lang w:val="es-PA"/>
        </w:rPr>
      </w:pPr>
      <w:r w:rsidRPr="006E784F">
        <w:rPr>
          <w:sz w:val="28"/>
          <w:szCs w:val="28"/>
          <w:lang w:val="es-PA"/>
        </w:rPr>
        <w:t xml:space="preserve">Do you like to be Panamanian? </w:t>
      </w:r>
    </w:p>
    <w:p w14:paraId="6782DAFE" w14:textId="77777777" w:rsidR="002A73AD" w:rsidRPr="00201932" w:rsidRDefault="002A73AD" w:rsidP="002A73AD">
      <w:pPr>
        <w:pStyle w:val="Prrafodelista"/>
        <w:numPr>
          <w:ilvl w:val="0"/>
          <w:numId w:val="6"/>
        </w:numPr>
        <w:tabs>
          <w:tab w:val="left" w:pos="795"/>
        </w:tabs>
        <w:rPr>
          <w:sz w:val="28"/>
          <w:szCs w:val="28"/>
          <w:lang w:val="en-US"/>
        </w:rPr>
      </w:pPr>
      <w:r w:rsidRPr="00201932">
        <w:rPr>
          <w:sz w:val="28"/>
          <w:szCs w:val="28"/>
          <w:lang w:val="en-US"/>
        </w:rPr>
        <w:t>Yes, I does                          b) No, I don´t                  c) Yes, I do.</w:t>
      </w:r>
    </w:p>
    <w:p w14:paraId="22183D4F" w14:textId="77777777" w:rsidR="002A73AD" w:rsidRPr="00201932" w:rsidRDefault="002A73AD" w:rsidP="002A73AD">
      <w:pPr>
        <w:tabs>
          <w:tab w:val="left" w:pos="795"/>
        </w:tabs>
        <w:rPr>
          <w:sz w:val="28"/>
          <w:szCs w:val="28"/>
          <w:lang w:val="en-US"/>
        </w:rPr>
      </w:pPr>
      <w:r w:rsidRPr="00201932">
        <w:rPr>
          <w:sz w:val="28"/>
          <w:szCs w:val="28"/>
          <w:lang w:val="en-US"/>
        </w:rPr>
        <w:t xml:space="preserve">Do you love to eat “Saus”? </w:t>
      </w:r>
    </w:p>
    <w:p w14:paraId="16F4BCEB" w14:textId="77777777" w:rsidR="002A73AD" w:rsidRPr="00201932" w:rsidRDefault="002A73AD" w:rsidP="002A73AD">
      <w:pPr>
        <w:pStyle w:val="Prrafodelista"/>
        <w:numPr>
          <w:ilvl w:val="0"/>
          <w:numId w:val="7"/>
        </w:numPr>
        <w:tabs>
          <w:tab w:val="left" w:pos="795"/>
        </w:tabs>
        <w:rPr>
          <w:sz w:val="28"/>
          <w:szCs w:val="28"/>
          <w:lang w:val="en-US"/>
        </w:rPr>
      </w:pPr>
      <w:r w:rsidRPr="00201932">
        <w:rPr>
          <w:sz w:val="28"/>
          <w:szCs w:val="28"/>
          <w:lang w:val="en-US"/>
        </w:rPr>
        <w:t>No, they don´t                    b) Yes, I do.                    c) No, I don´t.</w:t>
      </w:r>
    </w:p>
    <w:p w14:paraId="46004635" w14:textId="77777777" w:rsidR="002A73AD" w:rsidRPr="00201932" w:rsidRDefault="002A73AD" w:rsidP="002A73AD">
      <w:pPr>
        <w:tabs>
          <w:tab w:val="left" w:pos="795"/>
        </w:tabs>
        <w:rPr>
          <w:sz w:val="28"/>
          <w:szCs w:val="28"/>
          <w:lang w:val="en-US"/>
        </w:rPr>
      </w:pPr>
      <w:r w:rsidRPr="00201932">
        <w:rPr>
          <w:sz w:val="28"/>
          <w:szCs w:val="28"/>
          <w:lang w:val="en-US"/>
        </w:rPr>
        <w:t>Are you a mixture of afro and Caucasian people?</w:t>
      </w:r>
    </w:p>
    <w:p w14:paraId="139239FF" w14:textId="77777777" w:rsidR="002A73AD" w:rsidRPr="00201932" w:rsidRDefault="002A73AD" w:rsidP="002A73AD">
      <w:pPr>
        <w:pStyle w:val="Prrafodelista"/>
        <w:numPr>
          <w:ilvl w:val="0"/>
          <w:numId w:val="8"/>
        </w:numPr>
        <w:tabs>
          <w:tab w:val="left" w:pos="795"/>
        </w:tabs>
        <w:rPr>
          <w:sz w:val="28"/>
          <w:szCs w:val="28"/>
          <w:lang w:val="en-US"/>
        </w:rPr>
      </w:pPr>
      <w:r w:rsidRPr="00201932">
        <w:rPr>
          <w:sz w:val="28"/>
          <w:szCs w:val="28"/>
          <w:lang w:val="en-US"/>
        </w:rPr>
        <w:t>Yes, I am.                           b) No, I’m not.                c) No, I don´t</w:t>
      </w:r>
    </w:p>
    <w:p w14:paraId="6BC79DD6" w14:textId="77777777" w:rsidR="002A73AD" w:rsidRPr="00201932" w:rsidRDefault="002A73AD" w:rsidP="002A73AD">
      <w:pPr>
        <w:tabs>
          <w:tab w:val="left" w:pos="795"/>
        </w:tabs>
        <w:rPr>
          <w:sz w:val="28"/>
          <w:szCs w:val="28"/>
          <w:lang w:val="en-US"/>
        </w:rPr>
      </w:pPr>
      <w:r w:rsidRPr="00201932">
        <w:rPr>
          <w:sz w:val="28"/>
          <w:szCs w:val="28"/>
          <w:lang w:val="en-US"/>
        </w:rPr>
        <w:t>Is your friend an Afro-American?</w:t>
      </w:r>
    </w:p>
    <w:p w14:paraId="63FF0F67" w14:textId="77777777" w:rsidR="002A73AD" w:rsidRPr="00201932" w:rsidRDefault="002A73AD" w:rsidP="002A73AD">
      <w:pPr>
        <w:pStyle w:val="Prrafodelista"/>
        <w:numPr>
          <w:ilvl w:val="0"/>
          <w:numId w:val="9"/>
        </w:numPr>
        <w:tabs>
          <w:tab w:val="left" w:pos="795"/>
        </w:tabs>
        <w:rPr>
          <w:sz w:val="28"/>
          <w:szCs w:val="28"/>
          <w:lang w:val="en-US"/>
        </w:rPr>
      </w:pPr>
      <w:r w:rsidRPr="00201932">
        <w:rPr>
          <w:sz w:val="28"/>
          <w:szCs w:val="28"/>
          <w:lang w:val="en-US"/>
        </w:rPr>
        <w:t>Yes, he do.                         b) Yes, he does.               c) No, he doesn´t</w:t>
      </w:r>
    </w:p>
    <w:p w14:paraId="4AFEDB94" w14:textId="77777777" w:rsidR="002A73AD" w:rsidRPr="00201932" w:rsidRDefault="002A73AD" w:rsidP="002A73AD">
      <w:pPr>
        <w:tabs>
          <w:tab w:val="left" w:pos="795"/>
        </w:tabs>
        <w:rPr>
          <w:sz w:val="28"/>
          <w:szCs w:val="28"/>
          <w:lang w:val="en-US"/>
        </w:rPr>
      </w:pPr>
    </w:p>
    <w:p w14:paraId="2E3A8B97" w14:textId="77777777" w:rsidR="002A73AD" w:rsidRPr="00201932" w:rsidRDefault="002A73AD" w:rsidP="002A73AD">
      <w:pPr>
        <w:tabs>
          <w:tab w:val="left" w:pos="795"/>
        </w:tabs>
        <w:rPr>
          <w:sz w:val="28"/>
          <w:szCs w:val="28"/>
          <w:lang w:val="en-US"/>
        </w:rPr>
      </w:pPr>
    </w:p>
    <w:p w14:paraId="1709FCFF" w14:textId="77777777" w:rsidR="002A73AD" w:rsidRPr="00201932" w:rsidRDefault="002A73AD" w:rsidP="002A73AD">
      <w:pPr>
        <w:tabs>
          <w:tab w:val="left" w:pos="795"/>
        </w:tabs>
        <w:rPr>
          <w:sz w:val="28"/>
          <w:szCs w:val="28"/>
          <w:lang w:val="en-US"/>
        </w:rPr>
      </w:pPr>
    </w:p>
    <w:p w14:paraId="753B6DA5" w14:textId="77777777" w:rsidR="002A73AD" w:rsidRPr="00201932" w:rsidRDefault="002A73AD" w:rsidP="002A73AD">
      <w:pPr>
        <w:tabs>
          <w:tab w:val="left" w:pos="795"/>
        </w:tabs>
        <w:rPr>
          <w:sz w:val="28"/>
          <w:szCs w:val="28"/>
          <w:lang w:val="en-US"/>
        </w:rPr>
      </w:pPr>
    </w:p>
    <w:p w14:paraId="03EA36D3" w14:textId="77777777" w:rsidR="002A73AD" w:rsidRPr="00201932" w:rsidRDefault="002A73AD" w:rsidP="002A73AD">
      <w:pPr>
        <w:spacing w:line="240" w:lineRule="auto"/>
        <w:jc w:val="both"/>
        <w:rPr>
          <w:sz w:val="28"/>
          <w:szCs w:val="28"/>
          <w:lang w:val="es-PA"/>
        </w:rPr>
      </w:pPr>
      <w:r w:rsidRPr="00201932">
        <w:rPr>
          <w:sz w:val="28"/>
          <w:szCs w:val="28"/>
          <w:lang w:val="es-PA"/>
        </w:rPr>
        <w:t>Hoja  de evaluación (Evaluation Sheet)</w:t>
      </w:r>
    </w:p>
    <w:tbl>
      <w:tblPr>
        <w:tblpPr w:leftFromText="141" w:rightFromText="141" w:vertAnchor="text" w:tblpY="1"/>
        <w:tblOverlap w:val="never"/>
        <w:tblW w:w="5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7"/>
        <w:gridCol w:w="491"/>
        <w:gridCol w:w="425"/>
        <w:gridCol w:w="425"/>
        <w:gridCol w:w="567"/>
        <w:gridCol w:w="425"/>
      </w:tblGrid>
      <w:tr w:rsidR="002A73AD" w:rsidRPr="00201932" w14:paraId="4F51A409" w14:textId="77777777" w:rsidTr="002A73AD">
        <w:trPr>
          <w:trHeight w:val="102"/>
        </w:trPr>
        <w:tc>
          <w:tcPr>
            <w:tcW w:w="3327" w:type="dxa"/>
            <w:shd w:val="clear" w:color="auto" w:fill="auto"/>
            <w:tcMar>
              <w:top w:w="100" w:type="dxa"/>
              <w:left w:w="100" w:type="dxa"/>
              <w:bottom w:w="100" w:type="dxa"/>
              <w:right w:w="100" w:type="dxa"/>
            </w:tcMar>
          </w:tcPr>
          <w:p w14:paraId="4B45F513"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Criterio de Evaluación</w:t>
            </w:r>
          </w:p>
          <w:p w14:paraId="55D7AB20"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(Evaluation’s criteria)</w:t>
            </w:r>
          </w:p>
        </w:tc>
        <w:tc>
          <w:tcPr>
            <w:tcW w:w="491" w:type="dxa"/>
            <w:shd w:val="clear" w:color="auto" w:fill="auto"/>
            <w:tcMar>
              <w:top w:w="100" w:type="dxa"/>
              <w:left w:w="100" w:type="dxa"/>
              <w:bottom w:w="100" w:type="dxa"/>
              <w:right w:w="100" w:type="dxa"/>
            </w:tcMar>
          </w:tcPr>
          <w:p w14:paraId="4DCCC09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5</w:t>
            </w:r>
          </w:p>
        </w:tc>
        <w:tc>
          <w:tcPr>
            <w:tcW w:w="425" w:type="dxa"/>
            <w:shd w:val="clear" w:color="auto" w:fill="auto"/>
            <w:tcMar>
              <w:top w:w="100" w:type="dxa"/>
              <w:left w:w="100" w:type="dxa"/>
              <w:bottom w:w="100" w:type="dxa"/>
              <w:right w:w="100" w:type="dxa"/>
            </w:tcMar>
          </w:tcPr>
          <w:p w14:paraId="430461A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4</w:t>
            </w:r>
          </w:p>
        </w:tc>
        <w:tc>
          <w:tcPr>
            <w:tcW w:w="425" w:type="dxa"/>
            <w:shd w:val="clear" w:color="auto" w:fill="auto"/>
            <w:tcMar>
              <w:top w:w="100" w:type="dxa"/>
              <w:left w:w="100" w:type="dxa"/>
              <w:bottom w:w="100" w:type="dxa"/>
              <w:right w:w="100" w:type="dxa"/>
            </w:tcMar>
          </w:tcPr>
          <w:p w14:paraId="1A2226F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3</w:t>
            </w:r>
          </w:p>
        </w:tc>
        <w:tc>
          <w:tcPr>
            <w:tcW w:w="567" w:type="dxa"/>
            <w:shd w:val="clear" w:color="auto" w:fill="auto"/>
            <w:tcMar>
              <w:top w:w="100" w:type="dxa"/>
              <w:left w:w="100" w:type="dxa"/>
              <w:bottom w:w="100" w:type="dxa"/>
              <w:right w:w="100" w:type="dxa"/>
            </w:tcMar>
          </w:tcPr>
          <w:p w14:paraId="2B3EBF6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2</w:t>
            </w:r>
          </w:p>
        </w:tc>
        <w:tc>
          <w:tcPr>
            <w:tcW w:w="425" w:type="dxa"/>
            <w:shd w:val="clear" w:color="auto" w:fill="auto"/>
            <w:tcMar>
              <w:top w:w="100" w:type="dxa"/>
              <w:left w:w="100" w:type="dxa"/>
              <w:bottom w:w="100" w:type="dxa"/>
              <w:right w:w="100" w:type="dxa"/>
            </w:tcMar>
          </w:tcPr>
          <w:p w14:paraId="2140D5A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1</w:t>
            </w:r>
          </w:p>
        </w:tc>
      </w:tr>
      <w:tr w:rsidR="002A73AD" w:rsidRPr="00201932" w14:paraId="16A33D28" w14:textId="77777777" w:rsidTr="002A73AD">
        <w:trPr>
          <w:trHeight w:val="44"/>
        </w:trPr>
        <w:tc>
          <w:tcPr>
            <w:tcW w:w="3327" w:type="dxa"/>
            <w:shd w:val="clear" w:color="auto" w:fill="auto"/>
            <w:tcMar>
              <w:top w:w="100" w:type="dxa"/>
              <w:left w:w="100" w:type="dxa"/>
              <w:bottom w:w="100" w:type="dxa"/>
              <w:right w:w="100" w:type="dxa"/>
            </w:tcMar>
          </w:tcPr>
          <w:p w14:paraId="0A0EDFD7"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Ortografía(Spelling)</w:t>
            </w:r>
          </w:p>
        </w:tc>
        <w:tc>
          <w:tcPr>
            <w:tcW w:w="491" w:type="dxa"/>
            <w:shd w:val="clear" w:color="auto" w:fill="auto"/>
            <w:tcMar>
              <w:top w:w="100" w:type="dxa"/>
              <w:left w:w="100" w:type="dxa"/>
              <w:bottom w:w="100" w:type="dxa"/>
              <w:right w:w="100" w:type="dxa"/>
            </w:tcMar>
          </w:tcPr>
          <w:p w14:paraId="77ADE42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5170DC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0786223"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6559A03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3A6382F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502E2389" w14:textId="77777777" w:rsidTr="002A73AD">
        <w:trPr>
          <w:trHeight w:val="44"/>
        </w:trPr>
        <w:tc>
          <w:tcPr>
            <w:tcW w:w="3327" w:type="dxa"/>
            <w:shd w:val="clear" w:color="auto" w:fill="auto"/>
            <w:tcMar>
              <w:top w:w="100" w:type="dxa"/>
              <w:left w:w="100" w:type="dxa"/>
              <w:bottom w:w="100" w:type="dxa"/>
              <w:right w:w="100" w:type="dxa"/>
            </w:tcMar>
          </w:tcPr>
          <w:p w14:paraId="0F6DE6B3"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Presentacion orden y aseo (Neatness)</w:t>
            </w:r>
          </w:p>
        </w:tc>
        <w:tc>
          <w:tcPr>
            <w:tcW w:w="491" w:type="dxa"/>
            <w:shd w:val="clear" w:color="auto" w:fill="auto"/>
            <w:tcMar>
              <w:top w:w="100" w:type="dxa"/>
              <w:left w:w="100" w:type="dxa"/>
              <w:bottom w:w="100" w:type="dxa"/>
              <w:right w:w="100" w:type="dxa"/>
            </w:tcMar>
          </w:tcPr>
          <w:p w14:paraId="0638193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312C826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392F24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076526E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E91F343"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39CE0406" w14:textId="77777777" w:rsidTr="002A73AD">
        <w:trPr>
          <w:trHeight w:val="22"/>
        </w:trPr>
        <w:tc>
          <w:tcPr>
            <w:tcW w:w="3327" w:type="dxa"/>
            <w:shd w:val="clear" w:color="auto" w:fill="auto"/>
            <w:tcMar>
              <w:top w:w="100" w:type="dxa"/>
              <w:left w:w="100" w:type="dxa"/>
              <w:bottom w:w="100" w:type="dxa"/>
              <w:right w:w="100" w:type="dxa"/>
            </w:tcMar>
          </w:tcPr>
          <w:p w14:paraId="15162294"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Puntualidad(Punctuality)</w:t>
            </w:r>
          </w:p>
        </w:tc>
        <w:tc>
          <w:tcPr>
            <w:tcW w:w="491" w:type="dxa"/>
            <w:shd w:val="clear" w:color="auto" w:fill="auto"/>
            <w:tcMar>
              <w:top w:w="100" w:type="dxa"/>
              <w:left w:w="100" w:type="dxa"/>
              <w:bottom w:w="100" w:type="dxa"/>
              <w:right w:w="100" w:type="dxa"/>
            </w:tcMar>
          </w:tcPr>
          <w:p w14:paraId="0D39392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7520ED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20F419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2E550E23"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00C0FF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4BE1382E" w14:textId="77777777" w:rsidTr="002A73AD">
        <w:trPr>
          <w:trHeight w:val="22"/>
        </w:trPr>
        <w:tc>
          <w:tcPr>
            <w:tcW w:w="3327" w:type="dxa"/>
            <w:shd w:val="clear" w:color="auto" w:fill="auto"/>
            <w:tcMar>
              <w:top w:w="100" w:type="dxa"/>
              <w:left w:w="100" w:type="dxa"/>
              <w:bottom w:w="100" w:type="dxa"/>
              <w:right w:w="100" w:type="dxa"/>
            </w:tcMar>
          </w:tcPr>
          <w:p w14:paraId="2F7D2CFA"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Escritura(Writing)</w:t>
            </w:r>
          </w:p>
        </w:tc>
        <w:tc>
          <w:tcPr>
            <w:tcW w:w="491" w:type="dxa"/>
            <w:shd w:val="clear" w:color="auto" w:fill="auto"/>
            <w:tcMar>
              <w:top w:w="100" w:type="dxa"/>
              <w:left w:w="100" w:type="dxa"/>
              <w:bottom w:w="100" w:type="dxa"/>
              <w:right w:w="100" w:type="dxa"/>
            </w:tcMar>
          </w:tcPr>
          <w:p w14:paraId="703341A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96A3413"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A5CB4B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518D950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3F9B824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1F645746" w14:textId="77777777" w:rsidTr="002A73AD">
        <w:trPr>
          <w:trHeight w:val="15"/>
        </w:trPr>
        <w:tc>
          <w:tcPr>
            <w:tcW w:w="3327" w:type="dxa"/>
            <w:shd w:val="clear" w:color="auto" w:fill="auto"/>
            <w:tcMar>
              <w:top w:w="100" w:type="dxa"/>
              <w:left w:w="100" w:type="dxa"/>
              <w:bottom w:w="100" w:type="dxa"/>
              <w:right w:w="100" w:type="dxa"/>
            </w:tcMar>
          </w:tcPr>
          <w:p w14:paraId="1A350F82"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Comprensión de Lectura</w:t>
            </w:r>
          </w:p>
          <w:p w14:paraId="00A0BD0E"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(Reading comprehension)</w:t>
            </w:r>
          </w:p>
        </w:tc>
        <w:tc>
          <w:tcPr>
            <w:tcW w:w="491" w:type="dxa"/>
            <w:shd w:val="clear" w:color="auto" w:fill="auto"/>
            <w:tcMar>
              <w:top w:w="100" w:type="dxa"/>
              <w:left w:w="100" w:type="dxa"/>
              <w:bottom w:w="100" w:type="dxa"/>
              <w:right w:w="100" w:type="dxa"/>
            </w:tcMar>
          </w:tcPr>
          <w:p w14:paraId="318178D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F06614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2CF69A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2A140C8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E312BA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bl>
    <w:p w14:paraId="6774D558"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 xml:space="preserve">EVALUACION FINAL____________/25                    aprobado_____ </w:t>
      </w:r>
    </w:p>
    <w:p w14:paraId="082984A9"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desaprobado_________</w:t>
      </w:r>
    </w:p>
    <w:p w14:paraId="3BD30C41" w14:textId="77777777" w:rsidR="002A73AD" w:rsidRPr="00201932" w:rsidRDefault="002A73AD" w:rsidP="002A73AD">
      <w:pPr>
        <w:rPr>
          <w:rFonts w:eastAsia="Times New Roman"/>
          <w:bCs/>
          <w:sz w:val="28"/>
          <w:szCs w:val="28"/>
          <w:lang w:val="es-PA"/>
        </w:rPr>
      </w:pPr>
      <w:r w:rsidRPr="00201932">
        <w:rPr>
          <w:rFonts w:eastAsia="Times New Roman"/>
          <w:bCs/>
          <w:sz w:val="28"/>
          <w:szCs w:val="28"/>
          <w:lang w:val="es-PA"/>
        </w:rPr>
        <w:br w:type="textWrapping" w:clear="all"/>
      </w:r>
    </w:p>
    <w:p w14:paraId="2A89F0AE" w14:textId="77777777" w:rsidR="002A73AD" w:rsidRPr="00201932" w:rsidRDefault="002A73AD" w:rsidP="002A73AD">
      <w:pPr>
        <w:tabs>
          <w:tab w:val="left" w:pos="795"/>
        </w:tabs>
        <w:jc w:val="both"/>
        <w:rPr>
          <w:sz w:val="28"/>
          <w:szCs w:val="28"/>
          <w:lang w:val="es-PA"/>
        </w:rPr>
      </w:pPr>
      <w:r w:rsidRPr="00201932">
        <w:rPr>
          <w:sz w:val="28"/>
          <w:szCs w:val="28"/>
          <w:lang w:val="es-PA"/>
        </w:rPr>
        <w:t>Tema #3</w:t>
      </w:r>
    </w:p>
    <w:p w14:paraId="08E31F9A" w14:textId="77777777" w:rsidR="002A73AD" w:rsidRPr="00201932" w:rsidRDefault="002A73AD" w:rsidP="002A73AD">
      <w:pPr>
        <w:spacing w:line="240" w:lineRule="auto"/>
        <w:rPr>
          <w:b/>
          <w:sz w:val="28"/>
          <w:szCs w:val="28"/>
          <w:lang w:val="es-PA"/>
        </w:rPr>
      </w:pPr>
      <w:r w:rsidRPr="00201932">
        <w:rPr>
          <w:b/>
          <w:sz w:val="28"/>
          <w:szCs w:val="28"/>
          <w:lang w:val="es-PA"/>
        </w:rPr>
        <w:t xml:space="preserve">Learning activities (Actividades de aprendizaje): </w:t>
      </w:r>
    </w:p>
    <w:p w14:paraId="0C400900" w14:textId="425FCEA9"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0" distB="0" distL="114300" distR="114300" simplePos="0" relativeHeight="251735040" behindDoc="0" locked="0" layoutInCell="1" allowOverlap="1" wp14:anchorId="2581C973" wp14:editId="188BB307">
                <wp:simplePos x="0" y="0"/>
                <wp:positionH relativeFrom="margin">
                  <wp:posOffset>95250</wp:posOffset>
                </wp:positionH>
                <wp:positionV relativeFrom="paragraph">
                  <wp:posOffset>88265</wp:posOffset>
                </wp:positionV>
                <wp:extent cx="247650" cy="228600"/>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79E907" w14:textId="77777777" w:rsidR="00247918" w:rsidRPr="000437F3" w:rsidRDefault="00247918" w:rsidP="002A73AD">
                            <w:pPr>
                              <w:rPr>
                                <w:lang w:val="es-PA"/>
                              </w:rPr>
                            </w:pPr>
                            <w:r>
                              <w:rPr>
                                <w:lang w:val="es-P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581C973" id="Cuadro de texto 32" o:spid="_x0000_s1048" type="#_x0000_t202" style="position:absolute;margin-left:7.5pt;margin-top:6.95pt;width:19.5pt;height:1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" fillcolor="white [3201]" strokeweight=".5pt">
                <v:path arrowok="t"/>
                <v:textbox>
                  <w:txbxContent>
                    <w:p w14:paraId="5579E907" w14:textId="77777777" w:rsidR="00247918" w:rsidRPr="000437F3" w:rsidRDefault="00247918" w:rsidP="002A73AD">
                      <w:pPr>
                        <w:rPr>
                          <w:lang w:val="es-PA"/>
                        </w:rPr>
                      </w:pPr>
                      <w:r>
                        <w:rPr>
                          <w:lang w:val="es-PA"/>
                        </w:rPr>
                        <w:t>1</w:t>
                      </w:r>
                    </w:p>
                  </w:txbxContent>
                </v:textbox>
                <w10:wrap anchorx="margin"/>
              </v:shape>
            </w:pict>
          </mc:Fallback>
        </mc:AlternateContent>
      </w:r>
    </w:p>
    <w:p w14:paraId="0FA6055E" w14:textId="77777777" w:rsidR="002A73AD" w:rsidRPr="00201932" w:rsidRDefault="002A73AD" w:rsidP="002A73AD">
      <w:pPr>
        <w:spacing w:line="240" w:lineRule="auto"/>
        <w:rPr>
          <w:sz w:val="28"/>
          <w:szCs w:val="28"/>
          <w:lang w:val="es-PA"/>
        </w:rPr>
      </w:pPr>
      <w:r w:rsidRPr="00201932">
        <w:rPr>
          <w:b/>
          <w:sz w:val="28"/>
          <w:szCs w:val="28"/>
          <w:lang w:val="es-PA"/>
        </w:rPr>
        <w:lastRenderedPageBreak/>
        <w:t xml:space="preserve">             </w:t>
      </w:r>
      <w:r w:rsidRPr="00201932">
        <w:rPr>
          <w:sz w:val="28"/>
          <w:szCs w:val="28"/>
          <w:lang w:val="en-US"/>
        </w:rPr>
        <w:t xml:space="preserve">Read the following story then underline the all the words you recognize. </w:t>
      </w:r>
      <w:r w:rsidRPr="00201932">
        <w:rPr>
          <w:sz w:val="28"/>
          <w:szCs w:val="28"/>
          <w:lang w:val="es-PA"/>
        </w:rPr>
        <w:t xml:space="preserve">Lee la siguiente historia y subraya todas          las palabras que reconoces. </w:t>
      </w:r>
    </w:p>
    <w:p w14:paraId="6F289BBF" w14:textId="77777777" w:rsidR="002A73AD" w:rsidRPr="00201932" w:rsidRDefault="002A73AD" w:rsidP="002A73AD">
      <w:pPr>
        <w:spacing w:line="240" w:lineRule="auto"/>
        <w:rPr>
          <w:sz w:val="28"/>
          <w:szCs w:val="28"/>
          <w:lang w:val="es-PA"/>
        </w:rPr>
      </w:pPr>
    </w:p>
    <w:p w14:paraId="03EBDBDC" w14:textId="77777777" w:rsidR="002A73AD" w:rsidRPr="00201932" w:rsidRDefault="002A73AD" w:rsidP="002A73AD">
      <w:pPr>
        <w:spacing w:line="240" w:lineRule="auto"/>
        <w:jc w:val="center"/>
        <w:rPr>
          <w:b/>
          <w:sz w:val="28"/>
          <w:szCs w:val="28"/>
          <w:lang w:val="en-US"/>
        </w:rPr>
      </w:pPr>
      <w:r w:rsidRPr="00201932">
        <w:rPr>
          <w:b/>
          <w:sz w:val="28"/>
          <w:szCs w:val="28"/>
          <w:lang w:val="en-US"/>
        </w:rPr>
        <w:t>The Food Pyramid</w:t>
      </w:r>
    </w:p>
    <w:p w14:paraId="0A5E48F0" w14:textId="77777777" w:rsidR="002A73AD" w:rsidRPr="00201932" w:rsidRDefault="002A73AD" w:rsidP="002A73AD">
      <w:pPr>
        <w:spacing w:line="240" w:lineRule="auto"/>
        <w:jc w:val="both"/>
        <w:rPr>
          <w:b/>
          <w:sz w:val="28"/>
          <w:szCs w:val="28"/>
          <w:lang w:val="en-US"/>
        </w:rPr>
      </w:pPr>
      <w:r w:rsidRPr="00201932">
        <w:rPr>
          <w:color w:val="222222"/>
          <w:sz w:val="28"/>
          <w:szCs w:val="28"/>
          <w:shd w:val="clear" w:color="auto" w:fill="FFFFFF"/>
        </w:rPr>
        <w:t>Foods from the basic food groups provide the nutrients essential for life and growth. These foods are also known as ‘everyday foods’. Each of the food groups provides a range of nutrients, and all have a role in helping the body function. In particular, vegetables, legumes and fruit protect against illness and are essential to a healthy diet.</w:t>
      </w:r>
    </w:p>
    <w:p w14:paraId="5E20D3A3" w14:textId="2D62D2E6" w:rsidR="002A73AD" w:rsidRPr="00201932" w:rsidRDefault="006A7EC5" w:rsidP="002A73AD">
      <w:pPr>
        <w:spacing w:line="240" w:lineRule="auto"/>
        <w:rPr>
          <w:b/>
          <w:sz w:val="28"/>
          <w:szCs w:val="28"/>
          <w:lang w:val="en-US"/>
        </w:rPr>
      </w:pPr>
      <w:r w:rsidRPr="00201932">
        <w:rPr>
          <w:noProof/>
          <w:sz w:val="28"/>
          <w:szCs w:val="28"/>
          <w:lang w:val="es-ES" w:eastAsia="es-ES"/>
        </w:rPr>
        <mc:AlternateContent>
          <mc:Choice Requires="wps">
            <w:drawing>
              <wp:anchor distT="0" distB="0" distL="114300" distR="114300" simplePos="0" relativeHeight="251725824" behindDoc="0" locked="0" layoutInCell="1" allowOverlap="1" wp14:anchorId="25978B9C" wp14:editId="31AF4E7D">
                <wp:simplePos x="0" y="0"/>
                <wp:positionH relativeFrom="margin">
                  <wp:align>left</wp:align>
                </wp:positionH>
                <wp:positionV relativeFrom="paragraph">
                  <wp:posOffset>59055</wp:posOffset>
                </wp:positionV>
                <wp:extent cx="247650" cy="24765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B883E4" w14:textId="77777777" w:rsidR="00247918" w:rsidRPr="000437F3" w:rsidRDefault="00247918" w:rsidP="002A73AD">
                            <w:pPr>
                              <w:rPr>
                                <w:lang w:val="es-PA"/>
                              </w:rPr>
                            </w:pPr>
                            <w:r>
                              <w:rPr>
                                <w:lang w:val="es-P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78B9C" id="Cuadro de texto 31" o:spid="_x0000_s1049" type="#_x0000_t202" style="position:absolute;margin-left:0;margin-top:4.65pt;width:19.5pt;height:19.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" fillcolor="white [3201]" strokeweight=".5pt">
                <v:path arrowok="t"/>
                <v:textbox>
                  <w:txbxContent>
                    <w:p w14:paraId="73B883E4" w14:textId="77777777" w:rsidR="00247918" w:rsidRPr="000437F3" w:rsidRDefault="00247918" w:rsidP="002A73AD">
                      <w:pPr>
                        <w:rPr>
                          <w:lang w:val="es-PA"/>
                        </w:rPr>
                      </w:pPr>
                      <w:r>
                        <w:rPr>
                          <w:lang w:val="es-PA"/>
                        </w:rPr>
                        <w:t>2</w:t>
                      </w:r>
                    </w:p>
                  </w:txbxContent>
                </v:textbox>
                <w10:wrap anchorx="margin"/>
              </v:shape>
            </w:pict>
          </mc:Fallback>
        </mc:AlternateContent>
      </w:r>
    </w:p>
    <w:p w14:paraId="2C63F3C0" w14:textId="77777777" w:rsidR="002A73AD" w:rsidRPr="00201932" w:rsidRDefault="002A73AD" w:rsidP="002A73AD">
      <w:pPr>
        <w:spacing w:line="240" w:lineRule="auto"/>
        <w:rPr>
          <w:i/>
          <w:sz w:val="28"/>
          <w:szCs w:val="28"/>
          <w:lang w:val="es-PA"/>
        </w:rPr>
      </w:pPr>
      <w:r w:rsidRPr="00201932">
        <w:rPr>
          <w:b/>
          <w:sz w:val="28"/>
          <w:szCs w:val="28"/>
          <w:lang w:val="en-US"/>
        </w:rPr>
        <w:t xml:space="preserve">        </w:t>
      </w:r>
      <w:r w:rsidRPr="00201932">
        <w:rPr>
          <w:sz w:val="28"/>
          <w:szCs w:val="28"/>
          <w:lang w:val="en-US"/>
        </w:rPr>
        <w:t xml:space="preserve">Look at the following image and write the correct groups those foods belongs in English. </w:t>
      </w:r>
      <w:r w:rsidRPr="00201932">
        <w:rPr>
          <w:sz w:val="28"/>
          <w:szCs w:val="28"/>
          <w:lang w:val="es-PA"/>
        </w:rPr>
        <w:t xml:space="preserve">See the vocabulary. </w:t>
      </w:r>
      <w:r w:rsidRPr="00201932">
        <w:rPr>
          <w:i/>
          <w:sz w:val="28"/>
          <w:szCs w:val="28"/>
          <w:lang w:val="es-PA"/>
        </w:rPr>
        <w:t xml:space="preserve">En la siguiente pirámide escribe en ingles el grupo correcto a el que esas comidas pertenecen. Ver el vocabulario. </w:t>
      </w:r>
    </w:p>
    <w:p w14:paraId="118AD6EF" w14:textId="77777777" w:rsidR="002A73AD" w:rsidRPr="00201932" w:rsidRDefault="002A73AD" w:rsidP="002A73AD">
      <w:pPr>
        <w:spacing w:line="240" w:lineRule="auto"/>
        <w:rPr>
          <w:b/>
          <w:sz w:val="28"/>
          <w:szCs w:val="28"/>
          <w:lang w:val="es-PA"/>
        </w:rPr>
      </w:pPr>
      <w:r w:rsidRPr="00201932">
        <w:rPr>
          <w:noProof/>
          <w:sz w:val="28"/>
          <w:szCs w:val="28"/>
          <w:lang w:val="es-ES" w:eastAsia="es-ES"/>
        </w:rPr>
        <w:drawing>
          <wp:anchor distT="0" distB="0" distL="114300" distR="114300" simplePos="0" relativeHeight="251726848" behindDoc="1" locked="0" layoutInCell="1" allowOverlap="1" wp14:anchorId="3B1B0880" wp14:editId="1721D6F1">
            <wp:simplePos x="0" y="0"/>
            <wp:positionH relativeFrom="margin">
              <wp:posOffset>1816735</wp:posOffset>
            </wp:positionH>
            <wp:positionV relativeFrom="paragraph">
              <wp:posOffset>8255</wp:posOffset>
            </wp:positionV>
            <wp:extent cx="2790825" cy="2457450"/>
            <wp:effectExtent l="0" t="0" r="9525" b="0"/>
            <wp:wrapTight wrapText="bothSides">
              <wp:wrapPolygon edited="0">
                <wp:start x="0" y="0"/>
                <wp:lineTo x="0" y="21433"/>
                <wp:lineTo x="21526" y="21433"/>
                <wp:lineTo x="21526" y="0"/>
                <wp:lineTo x="0" y="0"/>
              </wp:wrapPolygon>
            </wp:wrapTight>
            <wp:docPr id="146" name="Imagen 146" descr="Food Pyramid Free vector in Adobe Illustrator ai ( .AI ), Encapsulated  PostScript eps ( .EPS ) format for free download 9.67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yramid Free vector in Adobe Illustrator ai ( .AI ), Encapsulated  PostScript eps ( .EPS ) format for free download 9.67M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43B8F" w14:textId="77777777" w:rsidR="002A73AD" w:rsidRPr="00201932" w:rsidRDefault="002A73AD" w:rsidP="002A73AD">
      <w:pPr>
        <w:spacing w:line="240" w:lineRule="auto"/>
        <w:rPr>
          <w:b/>
          <w:sz w:val="28"/>
          <w:szCs w:val="28"/>
          <w:lang w:val="es-PA"/>
        </w:rPr>
      </w:pPr>
    </w:p>
    <w:p w14:paraId="1E4DA149" w14:textId="366FCD11"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27872" behindDoc="0" locked="0" layoutInCell="1" allowOverlap="1" wp14:anchorId="65F6B798" wp14:editId="02D81379">
                <wp:simplePos x="0" y="0"/>
                <wp:positionH relativeFrom="column">
                  <wp:posOffset>3562350</wp:posOffset>
                </wp:positionH>
                <wp:positionV relativeFrom="paragraph">
                  <wp:posOffset>152399</wp:posOffset>
                </wp:positionV>
                <wp:extent cx="1676400" cy="0"/>
                <wp:effectExtent l="0" t="0" r="0" b="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3094193" id="Conector recto 30"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0.5pt,12pt" to="4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" strokecolor="black [3200]" strokeweight=".5pt">
                <v:stroke joinstyle="miter"/>
                <o:lock v:ext="edit" shapetype="f"/>
              </v:line>
            </w:pict>
          </mc:Fallback>
        </mc:AlternateContent>
      </w:r>
    </w:p>
    <w:p w14:paraId="23313A2C" w14:textId="77777777" w:rsidR="002A73AD" w:rsidRPr="00201932" w:rsidRDefault="002A73AD" w:rsidP="002A73AD">
      <w:pPr>
        <w:spacing w:line="240" w:lineRule="auto"/>
        <w:rPr>
          <w:b/>
          <w:sz w:val="28"/>
          <w:szCs w:val="28"/>
          <w:lang w:val="es-PA"/>
        </w:rPr>
      </w:pPr>
    </w:p>
    <w:p w14:paraId="32917CDB" w14:textId="77777777" w:rsidR="002A73AD" w:rsidRPr="00201932" w:rsidRDefault="002A73AD" w:rsidP="002A73AD">
      <w:pPr>
        <w:spacing w:line="240" w:lineRule="auto"/>
        <w:rPr>
          <w:b/>
          <w:sz w:val="28"/>
          <w:szCs w:val="28"/>
          <w:lang w:val="es-PA"/>
        </w:rPr>
      </w:pPr>
    </w:p>
    <w:p w14:paraId="126FB35B" w14:textId="77777777" w:rsidR="002A73AD" w:rsidRPr="00201932" w:rsidRDefault="002A73AD" w:rsidP="002A73AD">
      <w:pPr>
        <w:spacing w:line="240" w:lineRule="auto"/>
        <w:rPr>
          <w:b/>
          <w:sz w:val="28"/>
          <w:szCs w:val="28"/>
          <w:lang w:val="es-PA"/>
        </w:rPr>
      </w:pPr>
    </w:p>
    <w:p w14:paraId="62405CB5" w14:textId="3397A017"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0" distB="0" distL="114300" distR="114300" simplePos="0" relativeHeight="251729920" behindDoc="0" locked="0" layoutInCell="1" allowOverlap="1" wp14:anchorId="7A1E3C63" wp14:editId="1E15562C">
                <wp:simplePos x="0" y="0"/>
                <wp:positionH relativeFrom="column">
                  <wp:posOffset>581025</wp:posOffset>
                </wp:positionH>
                <wp:positionV relativeFrom="paragraph">
                  <wp:posOffset>118745</wp:posOffset>
                </wp:positionV>
                <wp:extent cx="2000250" cy="9525"/>
                <wp:effectExtent l="0" t="0" r="0" b="9525"/>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F5800A3" id="Conector recto 2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9.35pt" to="203.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" strokecolor="black [3200]" strokeweight=".5pt">
                <v:stroke joinstyle="miter"/>
                <o:lock v:ext="edit" shapetype="f"/>
              </v:line>
            </w:pict>
          </mc:Fallback>
        </mc:AlternateContent>
      </w:r>
      <w:r w:rsidRPr="00201932">
        <w:rPr>
          <w:noProof/>
          <w:sz w:val="28"/>
          <w:szCs w:val="28"/>
          <w:lang w:val="es-ES" w:eastAsia="es-ES"/>
        </w:rPr>
        <mc:AlternateContent>
          <mc:Choice Requires="wps">
            <w:drawing>
              <wp:anchor distT="4294967295" distB="4294967295" distL="114300" distR="114300" simplePos="0" relativeHeight="251728896" behindDoc="0" locked="0" layoutInCell="1" allowOverlap="1" wp14:anchorId="3AA19871" wp14:editId="610872EE">
                <wp:simplePos x="0" y="0"/>
                <wp:positionH relativeFrom="column">
                  <wp:posOffset>3867150</wp:posOffset>
                </wp:positionH>
                <wp:positionV relativeFrom="paragraph">
                  <wp:posOffset>114299</wp:posOffset>
                </wp:positionV>
                <wp:extent cx="1676400" cy="0"/>
                <wp:effectExtent l="0" t="0" r="0" b="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7C5D012B" id="Conector recto 28"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4.5pt,9pt" to="43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" strokecolor="black [3200]" strokeweight=".5pt">
                <v:stroke joinstyle="miter"/>
                <o:lock v:ext="edit" shapetype="f"/>
              </v:line>
            </w:pict>
          </mc:Fallback>
        </mc:AlternateContent>
      </w:r>
    </w:p>
    <w:p w14:paraId="5A3183DD" w14:textId="77777777" w:rsidR="002A73AD" w:rsidRPr="00201932" w:rsidRDefault="002A73AD" w:rsidP="002A73AD">
      <w:pPr>
        <w:spacing w:line="240" w:lineRule="auto"/>
        <w:rPr>
          <w:b/>
          <w:sz w:val="28"/>
          <w:szCs w:val="28"/>
          <w:lang w:val="es-PA"/>
        </w:rPr>
      </w:pPr>
    </w:p>
    <w:p w14:paraId="389C95A5" w14:textId="77777777" w:rsidR="002A73AD" w:rsidRPr="00201932" w:rsidRDefault="002A73AD" w:rsidP="002A73AD">
      <w:pPr>
        <w:spacing w:line="240" w:lineRule="auto"/>
        <w:rPr>
          <w:b/>
          <w:sz w:val="28"/>
          <w:szCs w:val="28"/>
          <w:lang w:val="es-PA"/>
        </w:rPr>
      </w:pPr>
    </w:p>
    <w:p w14:paraId="6A25A50B" w14:textId="0AE66331"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30944" behindDoc="0" locked="0" layoutInCell="1" allowOverlap="1" wp14:anchorId="6CBFF88A" wp14:editId="57E51869">
                <wp:simplePos x="0" y="0"/>
                <wp:positionH relativeFrom="column">
                  <wp:posOffset>4191000</wp:posOffset>
                </wp:positionH>
                <wp:positionV relativeFrom="paragraph">
                  <wp:posOffset>173989</wp:posOffset>
                </wp:positionV>
                <wp:extent cx="1943100" cy="0"/>
                <wp:effectExtent l="0" t="0" r="0" b="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DED928E" id="Conector recto 27"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0pt,13.7pt" to="48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" strokecolor="black [3200]" strokeweight=".5pt">
                <v:stroke joinstyle="miter"/>
                <o:lock v:ext="edit" shapetype="f"/>
              </v:line>
            </w:pict>
          </mc:Fallback>
        </mc:AlternateContent>
      </w:r>
    </w:p>
    <w:p w14:paraId="4139897D" w14:textId="31E2FE3E"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31968" behindDoc="0" locked="0" layoutInCell="1" allowOverlap="1" wp14:anchorId="148D58FB" wp14:editId="33D9496F">
                <wp:simplePos x="0" y="0"/>
                <wp:positionH relativeFrom="column">
                  <wp:posOffset>533400</wp:posOffset>
                </wp:positionH>
                <wp:positionV relativeFrom="paragraph">
                  <wp:posOffset>8889</wp:posOffset>
                </wp:positionV>
                <wp:extent cx="1676400" cy="0"/>
                <wp:effectExtent l="0" t="0" r="0" b="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197F91B6" id="Conector recto 23"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7pt" to="17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" strokecolor="black [3200]" strokeweight=".5pt">
                <v:stroke joinstyle="miter"/>
                <o:lock v:ext="edit" shapetype="f"/>
              </v:line>
            </w:pict>
          </mc:Fallback>
        </mc:AlternateContent>
      </w:r>
    </w:p>
    <w:p w14:paraId="575C48DD" w14:textId="77777777" w:rsidR="002A73AD" w:rsidRPr="00201932" w:rsidRDefault="002A73AD" w:rsidP="002A73AD">
      <w:pPr>
        <w:spacing w:line="240" w:lineRule="auto"/>
        <w:rPr>
          <w:b/>
          <w:sz w:val="28"/>
          <w:szCs w:val="28"/>
          <w:lang w:val="es-PA"/>
        </w:rPr>
      </w:pPr>
    </w:p>
    <w:p w14:paraId="0A6438EE" w14:textId="77777777" w:rsidR="002A73AD" w:rsidRPr="00201932" w:rsidRDefault="002A73AD" w:rsidP="002A73AD">
      <w:pPr>
        <w:spacing w:line="240" w:lineRule="auto"/>
        <w:rPr>
          <w:b/>
          <w:sz w:val="28"/>
          <w:szCs w:val="28"/>
          <w:lang w:val="es-PA"/>
        </w:rPr>
      </w:pPr>
    </w:p>
    <w:p w14:paraId="41E8B27D" w14:textId="5D476C22"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34016" behindDoc="0" locked="0" layoutInCell="1" allowOverlap="1" wp14:anchorId="187045CE" wp14:editId="3EDA71AA">
                <wp:simplePos x="0" y="0"/>
                <wp:positionH relativeFrom="column">
                  <wp:posOffset>228600</wp:posOffset>
                </wp:positionH>
                <wp:positionV relativeFrom="paragraph">
                  <wp:posOffset>8889</wp:posOffset>
                </wp:positionV>
                <wp:extent cx="1676400" cy="0"/>
                <wp:effectExtent l="0" t="0" r="0" b="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3CD17BA4" id="Conector recto 18"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pt,.7pt" to="15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" strokecolor="black [3200]" strokeweight=".5pt">
                <v:stroke joinstyle="miter"/>
                <o:lock v:ext="edit" shapetype="f"/>
              </v:line>
            </w:pict>
          </mc:Fallback>
        </mc:AlternateContent>
      </w:r>
      <w:r w:rsidRPr="00201932">
        <w:rPr>
          <w:noProof/>
          <w:sz w:val="28"/>
          <w:szCs w:val="28"/>
          <w:lang w:val="es-ES" w:eastAsia="es-ES"/>
        </w:rPr>
        <mc:AlternateContent>
          <mc:Choice Requires="wps">
            <w:drawing>
              <wp:anchor distT="0" distB="0" distL="114300" distR="114300" simplePos="0" relativeHeight="251732992" behindDoc="0" locked="0" layoutInCell="1" allowOverlap="1" wp14:anchorId="29A4A33A" wp14:editId="0EA47948">
                <wp:simplePos x="0" y="0"/>
                <wp:positionH relativeFrom="margin">
                  <wp:posOffset>4476750</wp:posOffset>
                </wp:positionH>
                <wp:positionV relativeFrom="paragraph">
                  <wp:posOffset>168275</wp:posOffset>
                </wp:positionV>
                <wp:extent cx="1800225" cy="9525"/>
                <wp:effectExtent l="0" t="0" r="9525" b="952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0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036E2D52" id="Conector recto 17"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5pt,13.25pt" to="494.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" strokecolor="black [3200]" strokeweight=".5pt">
                <v:stroke joinstyle="miter"/>
                <o:lock v:ext="edit" shapetype="f"/>
                <w10:wrap anchorx="margin"/>
              </v:line>
            </w:pict>
          </mc:Fallback>
        </mc:AlternateContent>
      </w:r>
    </w:p>
    <w:p w14:paraId="17144FD0" w14:textId="2B8C3E40" w:rsidR="002A73AD" w:rsidRPr="00201932" w:rsidRDefault="006A7EC5" w:rsidP="002A73AD">
      <w:pPr>
        <w:spacing w:line="240" w:lineRule="auto"/>
        <w:rPr>
          <w:sz w:val="28"/>
          <w:szCs w:val="28"/>
          <w:lang w:val="es-PA"/>
        </w:rPr>
      </w:pPr>
      <w:r w:rsidRPr="00201932">
        <w:rPr>
          <w:noProof/>
          <w:sz w:val="28"/>
          <w:szCs w:val="28"/>
          <w:lang w:val="es-ES" w:eastAsia="es-ES"/>
        </w:rPr>
        <mc:AlternateContent>
          <mc:Choice Requires="wps">
            <w:drawing>
              <wp:anchor distT="0" distB="0" distL="114300" distR="114300" simplePos="0" relativeHeight="251736064" behindDoc="0" locked="0" layoutInCell="1" allowOverlap="1" wp14:anchorId="03CF2419" wp14:editId="0A8BAD83">
                <wp:simplePos x="0" y="0"/>
                <wp:positionH relativeFrom="column">
                  <wp:posOffset>152400</wp:posOffset>
                </wp:positionH>
                <wp:positionV relativeFrom="paragraph">
                  <wp:posOffset>55245</wp:posOffset>
                </wp:positionV>
                <wp:extent cx="228600" cy="238125"/>
                <wp:effectExtent l="0" t="0" r="0" b="952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2BEE9" w14:textId="77777777" w:rsidR="00247918" w:rsidRPr="00D60A02" w:rsidRDefault="00247918" w:rsidP="002A73AD">
                            <w:pPr>
                              <w:rPr>
                                <w:lang w:val="es-PA"/>
                              </w:rPr>
                            </w:pPr>
                            <w:r>
                              <w:rPr>
                                <w:lang w:val="es-P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CF2419" id="Cuadro de texto 16" o:spid="_x0000_s1050" type="#_x0000_t202" style="position:absolute;margin-left:12pt;margin-top:4.35pt;width:18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" fillcolor="white [3201]" strokeweight=".5pt">
                <v:path arrowok="t"/>
                <v:textbox>
                  <w:txbxContent>
                    <w:p w14:paraId="4D22BEE9" w14:textId="77777777" w:rsidR="00247918" w:rsidRPr="00D60A02" w:rsidRDefault="00247918" w:rsidP="002A73AD">
                      <w:pPr>
                        <w:rPr>
                          <w:lang w:val="es-PA"/>
                        </w:rPr>
                      </w:pPr>
                      <w:r>
                        <w:rPr>
                          <w:lang w:val="es-PA"/>
                        </w:rPr>
                        <w:t>3</w:t>
                      </w:r>
                    </w:p>
                  </w:txbxContent>
                </v:textbox>
              </v:shape>
            </w:pict>
          </mc:Fallback>
        </mc:AlternateContent>
      </w:r>
    </w:p>
    <w:p w14:paraId="01468F58" w14:textId="77777777" w:rsidR="002A73AD" w:rsidRPr="00201932" w:rsidRDefault="002A73AD" w:rsidP="002A73AD">
      <w:pPr>
        <w:spacing w:line="240" w:lineRule="auto"/>
        <w:ind w:firstLine="708"/>
        <w:rPr>
          <w:sz w:val="28"/>
          <w:szCs w:val="28"/>
          <w:lang w:val="es-PA"/>
        </w:rPr>
      </w:pPr>
      <w:r w:rsidRPr="00201932">
        <w:rPr>
          <w:sz w:val="28"/>
          <w:szCs w:val="28"/>
          <w:lang w:val="es-PA"/>
        </w:rPr>
        <w:t xml:space="preserve">Circle the best answer. Circula la respuesta correcta. </w:t>
      </w:r>
    </w:p>
    <w:p w14:paraId="0AF5DFF7" w14:textId="77777777" w:rsidR="002A73AD" w:rsidRPr="00201932" w:rsidRDefault="002A73AD" w:rsidP="002A73AD">
      <w:pPr>
        <w:pStyle w:val="Prrafodelista"/>
        <w:numPr>
          <w:ilvl w:val="0"/>
          <w:numId w:val="14"/>
        </w:numPr>
        <w:spacing w:line="240" w:lineRule="auto"/>
        <w:rPr>
          <w:sz w:val="28"/>
          <w:szCs w:val="28"/>
          <w:lang w:val="es-PA"/>
        </w:rPr>
      </w:pPr>
      <w:r w:rsidRPr="00201932">
        <w:rPr>
          <w:sz w:val="28"/>
          <w:szCs w:val="28"/>
          <w:lang w:val="en-US"/>
        </w:rPr>
        <w:t xml:space="preserve">Should I drink water every day? </w:t>
      </w:r>
      <w:r w:rsidRPr="00201932">
        <w:rPr>
          <w:sz w:val="28"/>
          <w:szCs w:val="28"/>
          <w:lang w:val="es-PA"/>
        </w:rPr>
        <w:t>Debería tomar agua todos los dias?</w:t>
      </w:r>
    </w:p>
    <w:p w14:paraId="159DB4AA" w14:textId="77777777" w:rsidR="002A73AD" w:rsidRPr="00201932" w:rsidRDefault="002A73AD" w:rsidP="002A73AD">
      <w:pPr>
        <w:pStyle w:val="Prrafodelista"/>
        <w:numPr>
          <w:ilvl w:val="0"/>
          <w:numId w:val="15"/>
        </w:numPr>
        <w:spacing w:line="240" w:lineRule="auto"/>
        <w:rPr>
          <w:sz w:val="28"/>
          <w:szCs w:val="28"/>
          <w:lang w:val="en-US"/>
        </w:rPr>
      </w:pPr>
      <w:r w:rsidRPr="00201932">
        <w:rPr>
          <w:sz w:val="28"/>
          <w:szCs w:val="28"/>
          <w:lang w:val="en-US"/>
        </w:rPr>
        <w:t>Yes, you should drink water.               b) No, you shouln´t drink water.</w:t>
      </w:r>
    </w:p>
    <w:p w14:paraId="5E28A9FF" w14:textId="77777777" w:rsidR="002A73AD" w:rsidRPr="00201932" w:rsidRDefault="002A73AD" w:rsidP="002A73AD">
      <w:pPr>
        <w:pStyle w:val="Prrafodelista"/>
        <w:numPr>
          <w:ilvl w:val="0"/>
          <w:numId w:val="14"/>
        </w:numPr>
        <w:spacing w:line="240" w:lineRule="auto"/>
        <w:rPr>
          <w:sz w:val="28"/>
          <w:szCs w:val="28"/>
          <w:lang w:val="en-US"/>
        </w:rPr>
      </w:pPr>
      <w:r w:rsidRPr="00201932">
        <w:rPr>
          <w:sz w:val="28"/>
          <w:szCs w:val="28"/>
          <w:lang w:val="en-US"/>
        </w:rPr>
        <w:t>Should I eat only vegetables? Debería comer solo vegetales?</w:t>
      </w:r>
    </w:p>
    <w:p w14:paraId="590E81BA" w14:textId="77777777" w:rsidR="002A73AD" w:rsidRPr="00201932" w:rsidRDefault="002A73AD" w:rsidP="002A73AD">
      <w:pPr>
        <w:pStyle w:val="Prrafodelista"/>
        <w:numPr>
          <w:ilvl w:val="0"/>
          <w:numId w:val="16"/>
        </w:numPr>
        <w:spacing w:line="240" w:lineRule="auto"/>
        <w:rPr>
          <w:sz w:val="28"/>
          <w:szCs w:val="28"/>
          <w:lang w:val="en-US"/>
        </w:rPr>
      </w:pPr>
      <w:r w:rsidRPr="00201932">
        <w:rPr>
          <w:sz w:val="28"/>
          <w:szCs w:val="28"/>
          <w:lang w:val="en-US"/>
        </w:rPr>
        <w:t>Yes, you should eat only vegetables.           B) No, shouldn´t eat only vegetables.</w:t>
      </w:r>
    </w:p>
    <w:p w14:paraId="1C9395E3" w14:textId="77777777" w:rsidR="002A73AD" w:rsidRPr="00201932" w:rsidRDefault="002A73AD" w:rsidP="002A73AD">
      <w:pPr>
        <w:pStyle w:val="Prrafodelista"/>
        <w:numPr>
          <w:ilvl w:val="0"/>
          <w:numId w:val="14"/>
        </w:numPr>
        <w:spacing w:line="240" w:lineRule="auto"/>
        <w:rPr>
          <w:sz w:val="28"/>
          <w:szCs w:val="28"/>
          <w:lang w:val="es-PA"/>
        </w:rPr>
      </w:pPr>
      <w:r w:rsidRPr="00201932">
        <w:rPr>
          <w:sz w:val="28"/>
          <w:szCs w:val="28"/>
          <w:lang w:val="en-US"/>
        </w:rPr>
        <w:t xml:space="preserve">Should I eat fruits for breakfast? </w:t>
      </w:r>
      <w:r w:rsidRPr="00201932">
        <w:rPr>
          <w:sz w:val="28"/>
          <w:szCs w:val="28"/>
          <w:lang w:val="es-PA"/>
        </w:rPr>
        <w:t>Deberia comer frutas para el desayuno?</w:t>
      </w:r>
    </w:p>
    <w:p w14:paraId="64E9ECB8" w14:textId="77777777" w:rsidR="002A73AD" w:rsidRPr="00201932" w:rsidRDefault="002A73AD" w:rsidP="002A73AD">
      <w:pPr>
        <w:pStyle w:val="Prrafodelista"/>
        <w:numPr>
          <w:ilvl w:val="0"/>
          <w:numId w:val="18"/>
        </w:numPr>
        <w:spacing w:line="240" w:lineRule="auto"/>
        <w:rPr>
          <w:sz w:val="28"/>
          <w:szCs w:val="28"/>
          <w:lang w:val="en-US"/>
        </w:rPr>
      </w:pPr>
      <w:r w:rsidRPr="00201932">
        <w:rPr>
          <w:sz w:val="28"/>
          <w:szCs w:val="28"/>
          <w:lang w:val="en-US"/>
        </w:rPr>
        <w:t xml:space="preserve">Yes, you should eat fruits for breakfast.         b) No, you shouldn´t eat fruits.  </w:t>
      </w:r>
    </w:p>
    <w:p w14:paraId="7D2B4514" w14:textId="77777777" w:rsidR="002A73AD" w:rsidRPr="00201932" w:rsidRDefault="002A73AD" w:rsidP="002A73AD">
      <w:pPr>
        <w:pStyle w:val="Prrafodelista"/>
        <w:numPr>
          <w:ilvl w:val="0"/>
          <w:numId w:val="14"/>
        </w:numPr>
        <w:spacing w:line="240" w:lineRule="auto"/>
        <w:rPr>
          <w:sz w:val="28"/>
          <w:szCs w:val="28"/>
          <w:lang w:val="es-PA"/>
        </w:rPr>
      </w:pPr>
      <w:r w:rsidRPr="00201932">
        <w:rPr>
          <w:sz w:val="28"/>
          <w:szCs w:val="28"/>
          <w:lang w:val="en-US"/>
        </w:rPr>
        <w:t xml:space="preserve">Should I eat junk food every day? </w:t>
      </w:r>
      <w:r w:rsidRPr="00201932">
        <w:rPr>
          <w:sz w:val="28"/>
          <w:szCs w:val="28"/>
          <w:lang w:val="es-PA"/>
        </w:rPr>
        <w:t>Debería comer productos azucarados todos los dias?</w:t>
      </w:r>
    </w:p>
    <w:p w14:paraId="0006023C" w14:textId="77777777" w:rsidR="002A73AD" w:rsidRPr="00201932" w:rsidRDefault="002A73AD" w:rsidP="002A73AD">
      <w:pPr>
        <w:pStyle w:val="Prrafodelista"/>
        <w:numPr>
          <w:ilvl w:val="0"/>
          <w:numId w:val="19"/>
        </w:numPr>
        <w:spacing w:line="240" w:lineRule="auto"/>
        <w:rPr>
          <w:sz w:val="28"/>
          <w:szCs w:val="28"/>
          <w:lang w:val="en-US"/>
        </w:rPr>
      </w:pPr>
      <w:r w:rsidRPr="00201932">
        <w:rPr>
          <w:sz w:val="28"/>
          <w:szCs w:val="28"/>
          <w:lang w:val="en-US"/>
        </w:rPr>
        <w:t xml:space="preserve">Yes, you should eat junk food.            b) No, you shouldn´t eat junk food. </w:t>
      </w:r>
    </w:p>
    <w:p w14:paraId="019075EB" w14:textId="77777777" w:rsidR="002A73AD" w:rsidRPr="00201932" w:rsidRDefault="002A73AD" w:rsidP="002A73AD">
      <w:pPr>
        <w:spacing w:line="240" w:lineRule="auto"/>
        <w:rPr>
          <w:b/>
          <w:sz w:val="28"/>
          <w:szCs w:val="28"/>
          <w:lang w:val="en-US"/>
        </w:rPr>
      </w:pPr>
    </w:p>
    <w:p w14:paraId="1E085BBE" w14:textId="77777777" w:rsidR="002A73AD" w:rsidRPr="00201932" w:rsidRDefault="002A73AD" w:rsidP="002A73AD">
      <w:pPr>
        <w:spacing w:line="240" w:lineRule="auto"/>
        <w:rPr>
          <w:b/>
          <w:sz w:val="28"/>
          <w:szCs w:val="28"/>
          <w:lang w:val="en-US"/>
        </w:rPr>
      </w:pPr>
    </w:p>
    <w:p w14:paraId="41B43EF7" w14:textId="77777777" w:rsidR="002A73AD" w:rsidRPr="00201932" w:rsidRDefault="002A73AD" w:rsidP="002A73AD">
      <w:pPr>
        <w:spacing w:line="240" w:lineRule="auto"/>
        <w:jc w:val="both"/>
        <w:rPr>
          <w:sz w:val="28"/>
          <w:szCs w:val="28"/>
          <w:lang w:val="es-PA"/>
        </w:rPr>
      </w:pPr>
      <w:r w:rsidRPr="00201932">
        <w:rPr>
          <w:sz w:val="28"/>
          <w:szCs w:val="28"/>
          <w:lang w:val="es-PA"/>
        </w:rPr>
        <w:t>Hoja  de evaluación (Evaluation Sheet)</w:t>
      </w:r>
    </w:p>
    <w:tbl>
      <w:tblPr>
        <w:tblpPr w:leftFromText="141" w:rightFromText="141" w:vertAnchor="text" w:tblpY="1"/>
        <w:tblOverlap w:val="never"/>
        <w:tblW w:w="5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7"/>
        <w:gridCol w:w="491"/>
        <w:gridCol w:w="425"/>
        <w:gridCol w:w="425"/>
        <w:gridCol w:w="567"/>
        <w:gridCol w:w="425"/>
      </w:tblGrid>
      <w:tr w:rsidR="002A73AD" w:rsidRPr="00201932" w14:paraId="59BE6F9B" w14:textId="77777777" w:rsidTr="002A73AD">
        <w:trPr>
          <w:trHeight w:val="102"/>
        </w:trPr>
        <w:tc>
          <w:tcPr>
            <w:tcW w:w="3327" w:type="dxa"/>
            <w:shd w:val="clear" w:color="auto" w:fill="auto"/>
            <w:tcMar>
              <w:top w:w="100" w:type="dxa"/>
              <w:left w:w="100" w:type="dxa"/>
              <w:bottom w:w="100" w:type="dxa"/>
              <w:right w:w="100" w:type="dxa"/>
            </w:tcMar>
          </w:tcPr>
          <w:p w14:paraId="3AE055B5"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Criterio de Evaluación</w:t>
            </w:r>
          </w:p>
          <w:p w14:paraId="4B44E1A3"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(Evaluation’s criteria)</w:t>
            </w:r>
          </w:p>
        </w:tc>
        <w:tc>
          <w:tcPr>
            <w:tcW w:w="491" w:type="dxa"/>
            <w:shd w:val="clear" w:color="auto" w:fill="auto"/>
            <w:tcMar>
              <w:top w:w="100" w:type="dxa"/>
              <w:left w:w="100" w:type="dxa"/>
              <w:bottom w:w="100" w:type="dxa"/>
              <w:right w:w="100" w:type="dxa"/>
            </w:tcMar>
          </w:tcPr>
          <w:p w14:paraId="2C90FEB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5</w:t>
            </w:r>
          </w:p>
        </w:tc>
        <w:tc>
          <w:tcPr>
            <w:tcW w:w="425" w:type="dxa"/>
            <w:shd w:val="clear" w:color="auto" w:fill="auto"/>
            <w:tcMar>
              <w:top w:w="100" w:type="dxa"/>
              <w:left w:w="100" w:type="dxa"/>
              <w:bottom w:w="100" w:type="dxa"/>
              <w:right w:w="100" w:type="dxa"/>
            </w:tcMar>
          </w:tcPr>
          <w:p w14:paraId="518947F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4</w:t>
            </w:r>
          </w:p>
        </w:tc>
        <w:tc>
          <w:tcPr>
            <w:tcW w:w="425" w:type="dxa"/>
            <w:shd w:val="clear" w:color="auto" w:fill="auto"/>
            <w:tcMar>
              <w:top w:w="100" w:type="dxa"/>
              <w:left w:w="100" w:type="dxa"/>
              <w:bottom w:w="100" w:type="dxa"/>
              <w:right w:w="100" w:type="dxa"/>
            </w:tcMar>
          </w:tcPr>
          <w:p w14:paraId="1A99B3A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3</w:t>
            </w:r>
          </w:p>
        </w:tc>
        <w:tc>
          <w:tcPr>
            <w:tcW w:w="567" w:type="dxa"/>
            <w:shd w:val="clear" w:color="auto" w:fill="auto"/>
            <w:tcMar>
              <w:top w:w="100" w:type="dxa"/>
              <w:left w:w="100" w:type="dxa"/>
              <w:bottom w:w="100" w:type="dxa"/>
              <w:right w:w="100" w:type="dxa"/>
            </w:tcMar>
          </w:tcPr>
          <w:p w14:paraId="158D017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2</w:t>
            </w:r>
          </w:p>
        </w:tc>
        <w:tc>
          <w:tcPr>
            <w:tcW w:w="425" w:type="dxa"/>
            <w:shd w:val="clear" w:color="auto" w:fill="auto"/>
            <w:tcMar>
              <w:top w:w="100" w:type="dxa"/>
              <w:left w:w="100" w:type="dxa"/>
              <w:bottom w:w="100" w:type="dxa"/>
              <w:right w:w="100" w:type="dxa"/>
            </w:tcMar>
          </w:tcPr>
          <w:p w14:paraId="5D7E84E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1</w:t>
            </w:r>
          </w:p>
        </w:tc>
      </w:tr>
      <w:tr w:rsidR="002A73AD" w:rsidRPr="00201932" w14:paraId="7CB92AE1" w14:textId="77777777" w:rsidTr="002A73AD">
        <w:trPr>
          <w:trHeight w:val="44"/>
        </w:trPr>
        <w:tc>
          <w:tcPr>
            <w:tcW w:w="3327" w:type="dxa"/>
            <w:shd w:val="clear" w:color="auto" w:fill="auto"/>
            <w:tcMar>
              <w:top w:w="100" w:type="dxa"/>
              <w:left w:w="100" w:type="dxa"/>
              <w:bottom w:w="100" w:type="dxa"/>
              <w:right w:w="100" w:type="dxa"/>
            </w:tcMar>
          </w:tcPr>
          <w:p w14:paraId="79CC82A5"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Ortografía(Spelling)</w:t>
            </w:r>
          </w:p>
        </w:tc>
        <w:tc>
          <w:tcPr>
            <w:tcW w:w="491" w:type="dxa"/>
            <w:shd w:val="clear" w:color="auto" w:fill="auto"/>
            <w:tcMar>
              <w:top w:w="100" w:type="dxa"/>
              <w:left w:w="100" w:type="dxa"/>
              <w:bottom w:w="100" w:type="dxa"/>
              <w:right w:w="100" w:type="dxa"/>
            </w:tcMar>
          </w:tcPr>
          <w:p w14:paraId="35BCDF0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9C465A9"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E7CC9A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444FF909"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B11962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3F4E5B5A" w14:textId="77777777" w:rsidTr="002A73AD">
        <w:trPr>
          <w:trHeight w:val="44"/>
        </w:trPr>
        <w:tc>
          <w:tcPr>
            <w:tcW w:w="3327" w:type="dxa"/>
            <w:shd w:val="clear" w:color="auto" w:fill="auto"/>
            <w:tcMar>
              <w:top w:w="100" w:type="dxa"/>
              <w:left w:w="100" w:type="dxa"/>
              <w:bottom w:w="100" w:type="dxa"/>
              <w:right w:w="100" w:type="dxa"/>
            </w:tcMar>
          </w:tcPr>
          <w:p w14:paraId="66AEF119"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Presentacion orden y aseo (Neatness)</w:t>
            </w:r>
          </w:p>
        </w:tc>
        <w:tc>
          <w:tcPr>
            <w:tcW w:w="491" w:type="dxa"/>
            <w:shd w:val="clear" w:color="auto" w:fill="auto"/>
            <w:tcMar>
              <w:top w:w="100" w:type="dxa"/>
              <w:left w:w="100" w:type="dxa"/>
              <w:bottom w:w="100" w:type="dxa"/>
              <w:right w:w="100" w:type="dxa"/>
            </w:tcMar>
          </w:tcPr>
          <w:p w14:paraId="6064338E"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F1AC8DE"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198D74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1F875E3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735356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6EB708F4" w14:textId="77777777" w:rsidTr="002A73AD">
        <w:trPr>
          <w:trHeight w:val="22"/>
        </w:trPr>
        <w:tc>
          <w:tcPr>
            <w:tcW w:w="3327" w:type="dxa"/>
            <w:shd w:val="clear" w:color="auto" w:fill="auto"/>
            <w:tcMar>
              <w:top w:w="100" w:type="dxa"/>
              <w:left w:w="100" w:type="dxa"/>
              <w:bottom w:w="100" w:type="dxa"/>
              <w:right w:w="100" w:type="dxa"/>
            </w:tcMar>
          </w:tcPr>
          <w:p w14:paraId="3C13689B"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Puntualidad(Punctuality)</w:t>
            </w:r>
          </w:p>
        </w:tc>
        <w:tc>
          <w:tcPr>
            <w:tcW w:w="491" w:type="dxa"/>
            <w:shd w:val="clear" w:color="auto" w:fill="auto"/>
            <w:tcMar>
              <w:top w:w="100" w:type="dxa"/>
              <w:left w:w="100" w:type="dxa"/>
              <w:bottom w:w="100" w:type="dxa"/>
              <w:right w:w="100" w:type="dxa"/>
            </w:tcMar>
          </w:tcPr>
          <w:p w14:paraId="4FA0E523"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A835FF5"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D05179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5766D0A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E60480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6CDCF303" w14:textId="77777777" w:rsidTr="002A73AD">
        <w:trPr>
          <w:trHeight w:val="22"/>
        </w:trPr>
        <w:tc>
          <w:tcPr>
            <w:tcW w:w="3327" w:type="dxa"/>
            <w:shd w:val="clear" w:color="auto" w:fill="auto"/>
            <w:tcMar>
              <w:top w:w="100" w:type="dxa"/>
              <w:left w:w="100" w:type="dxa"/>
              <w:bottom w:w="100" w:type="dxa"/>
              <w:right w:w="100" w:type="dxa"/>
            </w:tcMar>
          </w:tcPr>
          <w:p w14:paraId="7EDF7A7D"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Escritura(Writing)</w:t>
            </w:r>
          </w:p>
        </w:tc>
        <w:tc>
          <w:tcPr>
            <w:tcW w:w="491" w:type="dxa"/>
            <w:shd w:val="clear" w:color="auto" w:fill="auto"/>
            <w:tcMar>
              <w:top w:w="100" w:type="dxa"/>
              <w:left w:w="100" w:type="dxa"/>
              <w:bottom w:w="100" w:type="dxa"/>
              <w:right w:w="100" w:type="dxa"/>
            </w:tcMar>
          </w:tcPr>
          <w:p w14:paraId="5E6B055E"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AB9E00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7D3860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68CA1B4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C845C7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40CA42FE" w14:textId="77777777" w:rsidTr="002A73AD">
        <w:trPr>
          <w:trHeight w:val="15"/>
        </w:trPr>
        <w:tc>
          <w:tcPr>
            <w:tcW w:w="3327" w:type="dxa"/>
            <w:shd w:val="clear" w:color="auto" w:fill="auto"/>
            <w:tcMar>
              <w:top w:w="100" w:type="dxa"/>
              <w:left w:w="100" w:type="dxa"/>
              <w:bottom w:w="100" w:type="dxa"/>
              <w:right w:w="100" w:type="dxa"/>
            </w:tcMar>
          </w:tcPr>
          <w:p w14:paraId="73639E7E"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Comprensión de Lectura</w:t>
            </w:r>
          </w:p>
          <w:p w14:paraId="4FC430E6"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(Reading comprehension)</w:t>
            </w:r>
          </w:p>
        </w:tc>
        <w:tc>
          <w:tcPr>
            <w:tcW w:w="491" w:type="dxa"/>
            <w:shd w:val="clear" w:color="auto" w:fill="auto"/>
            <w:tcMar>
              <w:top w:w="100" w:type="dxa"/>
              <w:left w:w="100" w:type="dxa"/>
              <w:bottom w:w="100" w:type="dxa"/>
              <w:right w:w="100" w:type="dxa"/>
            </w:tcMar>
          </w:tcPr>
          <w:p w14:paraId="3494BB6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8E61BB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3EC1DEE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2E91DA5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C7287A3"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bl>
    <w:p w14:paraId="2A78EEC1"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 xml:space="preserve">EVALUACION FINAL____________/25                    aprobado_____ </w:t>
      </w:r>
    </w:p>
    <w:p w14:paraId="7C6C2BD7"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desaprobado_________</w:t>
      </w:r>
    </w:p>
    <w:p w14:paraId="5CDACD1E" w14:textId="77777777" w:rsidR="002A73AD" w:rsidRPr="00201932" w:rsidRDefault="002A73AD" w:rsidP="002A73AD">
      <w:pPr>
        <w:rPr>
          <w:rFonts w:eastAsia="Times New Roman"/>
          <w:bCs/>
          <w:sz w:val="28"/>
          <w:szCs w:val="28"/>
          <w:lang w:val="es-PA"/>
        </w:rPr>
      </w:pPr>
      <w:r w:rsidRPr="00201932">
        <w:rPr>
          <w:rFonts w:eastAsia="Times New Roman"/>
          <w:bCs/>
          <w:sz w:val="28"/>
          <w:szCs w:val="28"/>
          <w:lang w:val="es-PA"/>
        </w:rPr>
        <w:br w:type="textWrapping" w:clear="all"/>
      </w:r>
    </w:p>
    <w:p w14:paraId="50FBD509" w14:textId="77777777" w:rsidR="002A73AD" w:rsidRPr="00201932" w:rsidRDefault="002A73AD" w:rsidP="002A73AD">
      <w:pPr>
        <w:rPr>
          <w:rFonts w:eastAsia="Times New Roman"/>
          <w:bCs/>
          <w:sz w:val="28"/>
          <w:szCs w:val="28"/>
          <w:lang w:val="es-PA"/>
        </w:rPr>
      </w:pPr>
      <w:r w:rsidRPr="00201932">
        <w:rPr>
          <w:sz w:val="28"/>
          <w:szCs w:val="28"/>
          <w:lang w:val="es-PA"/>
        </w:rPr>
        <w:t>Tema #4</w:t>
      </w:r>
    </w:p>
    <w:p w14:paraId="68288BA4" w14:textId="77777777" w:rsidR="002A73AD" w:rsidRPr="00201932" w:rsidRDefault="002A73AD" w:rsidP="002A73AD">
      <w:pPr>
        <w:spacing w:line="240" w:lineRule="auto"/>
        <w:rPr>
          <w:b/>
          <w:sz w:val="28"/>
          <w:szCs w:val="28"/>
          <w:lang w:val="en-US"/>
        </w:rPr>
      </w:pPr>
      <w:r w:rsidRPr="00201932">
        <w:rPr>
          <w:b/>
          <w:sz w:val="28"/>
          <w:szCs w:val="28"/>
          <w:lang w:val="en-US"/>
        </w:rPr>
        <w:t xml:space="preserve">Learning activity (actividades de aprendizaje): </w:t>
      </w:r>
    </w:p>
    <w:p w14:paraId="7681F674" w14:textId="3A50BDB6" w:rsidR="002A73AD" w:rsidRPr="00201932" w:rsidRDefault="006A7EC5" w:rsidP="002A73AD">
      <w:pPr>
        <w:spacing w:line="240" w:lineRule="auto"/>
        <w:rPr>
          <w:b/>
          <w:sz w:val="28"/>
          <w:szCs w:val="28"/>
          <w:lang w:val="en-US"/>
        </w:rPr>
      </w:pPr>
      <w:r w:rsidRPr="00201932">
        <w:rPr>
          <w:noProof/>
          <w:sz w:val="28"/>
          <w:szCs w:val="28"/>
          <w:lang w:val="es-ES" w:eastAsia="es-ES"/>
        </w:rPr>
        <mc:AlternateContent>
          <mc:Choice Requires="wps">
            <w:drawing>
              <wp:anchor distT="0" distB="0" distL="114300" distR="114300" simplePos="0" relativeHeight="251737088" behindDoc="0" locked="0" layoutInCell="1" allowOverlap="1" wp14:anchorId="109E747E" wp14:editId="745D4C9B">
                <wp:simplePos x="0" y="0"/>
                <wp:positionH relativeFrom="column">
                  <wp:posOffset>132715</wp:posOffset>
                </wp:positionH>
                <wp:positionV relativeFrom="paragraph">
                  <wp:posOffset>57785</wp:posOffset>
                </wp:positionV>
                <wp:extent cx="257175" cy="266700"/>
                <wp:effectExtent l="0" t="0" r="9525"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50F3F" w14:textId="77777777" w:rsidR="00247918" w:rsidRPr="001A17DD" w:rsidRDefault="00247918" w:rsidP="002A73AD">
                            <w:pPr>
                              <w:rPr>
                                <w:lang w:val="es-PA"/>
                              </w:rPr>
                            </w:pPr>
                            <w:r>
                              <w:rPr>
                                <w:lang w:val="es-P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9E747E" id="Cuadro de texto 15" o:spid="_x0000_s1051" type="#_x0000_t202" style="position:absolute;margin-left:10.45pt;margin-top:4.55pt;width:20.2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" fillcolor="white [3201]" strokeweight=".5pt">
                <v:path arrowok="t"/>
                <v:textbox>
                  <w:txbxContent>
                    <w:p w14:paraId="0D550F3F" w14:textId="77777777" w:rsidR="00247918" w:rsidRPr="001A17DD" w:rsidRDefault="00247918" w:rsidP="002A73AD">
                      <w:pPr>
                        <w:rPr>
                          <w:lang w:val="es-PA"/>
                        </w:rPr>
                      </w:pPr>
                      <w:r>
                        <w:rPr>
                          <w:lang w:val="es-PA"/>
                        </w:rPr>
                        <w:t>1</w:t>
                      </w:r>
                    </w:p>
                  </w:txbxContent>
                </v:textbox>
              </v:shape>
            </w:pict>
          </mc:Fallback>
        </mc:AlternateContent>
      </w:r>
    </w:p>
    <w:p w14:paraId="72D8C536" w14:textId="77777777" w:rsidR="002A73AD" w:rsidRPr="00201932" w:rsidRDefault="002A73AD" w:rsidP="002A73AD">
      <w:pPr>
        <w:ind w:firstLine="708"/>
        <w:rPr>
          <w:sz w:val="28"/>
          <w:szCs w:val="28"/>
          <w:lang w:val="es-PA"/>
        </w:rPr>
      </w:pPr>
      <w:r w:rsidRPr="00201932">
        <w:rPr>
          <w:sz w:val="28"/>
          <w:szCs w:val="28"/>
          <w:lang w:val="en-US"/>
        </w:rPr>
        <w:t xml:space="preserve">Name the following natural resources in English. </w:t>
      </w:r>
      <w:r w:rsidRPr="00201932">
        <w:rPr>
          <w:sz w:val="28"/>
          <w:szCs w:val="28"/>
          <w:lang w:val="es-PA"/>
        </w:rPr>
        <w:t>Nombra los siguientes recursos naturales en inglés.</w:t>
      </w:r>
    </w:p>
    <w:p w14:paraId="0112993D" w14:textId="77777777" w:rsidR="002A73AD" w:rsidRPr="00201932" w:rsidRDefault="00E27E77" w:rsidP="002A73AD">
      <w:pPr>
        <w:ind w:firstLine="708"/>
        <w:rPr>
          <w:sz w:val="28"/>
          <w:szCs w:val="28"/>
          <w:lang w:val="es-PA"/>
        </w:rPr>
      </w:pPr>
      <w:r w:rsidRPr="00201932">
        <w:rPr>
          <w:noProof/>
          <w:sz w:val="28"/>
          <w:szCs w:val="28"/>
          <w:lang w:val="es-ES" w:eastAsia="es-ES"/>
        </w:rPr>
        <w:drawing>
          <wp:anchor distT="0" distB="0" distL="114300" distR="114300" simplePos="0" relativeHeight="251738112" behindDoc="0" locked="0" layoutInCell="1" allowOverlap="1" wp14:anchorId="2A33F209" wp14:editId="25D904D5">
            <wp:simplePos x="0" y="0"/>
            <wp:positionH relativeFrom="page">
              <wp:posOffset>955040</wp:posOffset>
            </wp:positionH>
            <wp:positionV relativeFrom="paragraph">
              <wp:posOffset>0</wp:posOffset>
            </wp:positionV>
            <wp:extent cx="3568700" cy="2882900"/>
            <wp:effectExtent l="0" t="0" r="0" b="0"/>
            <wp:wrapThrough wrapText="bothSides">
              <wp:wrapPolygon edited="0">
                <wp:start x="0" y="0"/>
                <wp:lineTo x="0" y="21410"/>
                <wp:lineTo x="21446" y="21410"/>
                <wp:lineTo x="21446" y="0"/>
                <wp:lineTo x="0" y="0"/>
              </wp:wrapPolygon>
            </wp:wrapThrough>
            <wp:docPr id="154" name="Imagen 154" descr="Camp Khan Kids: Animals &amp; Nature Week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 Khan Kids: Animals &amp; Nature Week – Khan Academy"/>
                    <pic:cNvPicPr>
                      <a:picLocks noChangeAspect="1" noChangeArrowheads="1"/>
                    </pic:cNvPicPr>
                  </pic:nvPicPr>
                  <pic:blipFill>
                    <a:blip r:embed="rId34" cstate="print">
                      <a:extLst>
                        <a:ext uri="{BEBA8EAE-BF5A-486C-A8C5-ECC9F3942E4B}">
                          <a14:imgProps xmlns:a14="http://schemas.microsoft.com/office/drawing/2010/main">
                            <a14:imgLayer r:embed="rId35">
                              <a14:imgEffect>
                                <a14:colorTemperature colorTemp="7954"/>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6870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AD" w:rsidRPr="00201932">
        <w:rPr>
          <w:sz w:val="28"/>
          <w:szCs w:val="28"/>
          <w:lang w:val="es-PA"/>
        </w:rPr>
        <w:t xml:space="preserve">  </w:t>
      </w:r>
    </w:p>
    <w:p w14:paraId="418D6CF0" w14:textId="6F806071"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0" distB="0" distL="114300" distR="114300" simplePos="0" relativeHeight="251739136" behindDoc="0" locked="0" layoutInCell="1" allowOverlap="1" wp14:anchorId="4EB0E189" wp14:editId="0949CE6A">
                <wp:simplePos x="0" y="0"/>
                <wp:positionH relativeFrom="column">
                  <wp:posOffset>95250</wp:posOffset>
                </wp:positionH>
                <wp:positionV relativeFrom="paragraph">
                  <wp:posOffset>2838450</wp:posOffset>
                </wp:positionV>
                <wp:extent cx="225425" cy="225425"/>
                <wp:effectExtent l="0" t="0" r="3175" b="317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59C7F8" w14:textId="77777777" w:rsidR="00247918" w:rsidRPr="00193BEC" w:rsidRDefault="00247918" w:rsidP="002A73AD">
                            <w:pPr>
                              <w:rPr>
                                <w:rFonts w:ascii="Times New Roman" w:hAnsi="Times New Roman" w:cs="Times New Roman"/>
                                <w:sz w:val="20"/>
                                <w:lang w:val="es-PA"/>
                              </w:rPr>
                            </w:pPr>
                            <w:r w:rsidRPr="00193BEC">
                              <w:rPr>
                                <w:rFonts w:ascii="Times New Roman" w:hAnsi="Times New Roman" w:cs="Times New Roman"/>
                                <w:sz w:val="20"/>
                                <w:lang w:val="es-P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B0E189" id="Cuadro de texto 14" o:spid="_x0000_s1052" type="#_x0000_t202" style="position:absolute;margin-left:7.5pt;margin-top:223.5pt;width:17.75pt;height:1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" fillcolor="white [3201]" strokeweight=".5pt">
                <v:path arrowok="t"/>
                <v:textbox>
                  <w:txbxContent>
                    <w:p w14:paraId="2F59C7F8" w14:textId="77777777" w:rsidR="00247918" w:rsidRPr="00193BEC" w:rsidRDefault="00247918" w:rsidP="002A73AD">
                      <w:pPr>
                        <w:rPr>
                          <w:rFonts w:ascii="Times New Roman" w:hAnsi="Times New Roman" w:cs="Times New Roman"/>
                          <w:sz w:val="20"/>
                          <w:lang w:val="es-PA"/>
                        </w:rPr>
                      </w:pPr>
                      <w:r w:rsidRPr="00193BEC">
                        <w:rPr>
                          <w:rFonts w:ascii="Times New Roman" w:hAnsi="Times New Roman" w:cs="Times New Roman"/>
                          <w:sz w:val="20"/>
                          <w:lang w:val="es-PA"/>
                        </w:rPr>
                        <w:t>2</w:t>
                      </w:r>
                    </w:p>
                  </w:txbxContent>
                </v:textbox>
              </v:shape>
            </w:pict>
          </mc:Fallback>
        </mc:AlternateContent>
      </w:r>
      <w:r w:rsidR="002A73AD" w:rsidRPr="00201932">
        <w:rPr>
          <w:b/>
          <w:sz w:val="28"/>
          <w:szCs w:val="28"/>
          <w:lang w:val="es-PA"/>
        </w:rPr>
        <w:br w:type="textWrapping" w:clear="all"/>
      </w:r>
    </w:p>
    <w:p w14:paraId="6998FA5E" w14:textId="77777777" w:rsidR="002A73AD" w:rsidRPr="00201932" w:rsidRDefault="002A73AD" w:rsidP="002A73AD">
      <w:pPr>
        <w:tabs>
          <w:tab w:val="left" w:pos="527"/>
        </w:tabs>
        <w:spacing w:line="240" w:lineRule="auto"/>
        <w:rPr>
          <w:sz w:val="28"/>
          <w:szCs w:val="28"/>
          <w:lang w:val="es-PA"/>
        </w:rPr>
      </w:pPr>
      <w:r w:rsidRPr="00201932">
        <w:rPr>
          <w:b/>
          <w:sz w:val="28"/>
          <w:szCs w:val="28"/>
          <w:lang w:val="es-PA"/>
        </w:rPr>
        <w:tab/>
        <w:t xml:space="preserve"> </w:t>
      </w:r>
      <w:r w:rsidRPr="00201932">
        <w:rPr>
          <w:sz w:val="28"/>
          <w:szCs w:val="28"/>
          <w:lang w:val="en-US"/>
        </w:rPr>
        <w:t xml:space="preserve">Describe the following picture using the nouns and the adjectives in English. See the vocabulary, nouns and adjectives list. One example will be done for you. </w:t>
      </w:r>
      <w:r w:rsidRPr="00201932">
        <w:rPr>
          <w:i/>
          <w:sz w:val="28"/>
          <w:szCs w:val="28"/>
          <w:lang w:val="es-PA"/>
        </w:rPr>
        <w:t xml:space="preserve">Describe la siguiente imagen usando los sustantivos y adjetivos. Mira la lista del vocabulario, sustantivos y adjetivos. Un ejemplo será hecho para ti.   </w:t>
      </w:r>
    </w:p>
    <w:p w14:paraId="2CC9E2E2" w14:textId="1D17BB41" w:rsidR="002A73AD" w:rsidRPr="00201932" w:rsidRDefault="006A7EC5" w:rsidP="002A73AD">
      <w:pPr>
        <w:tabs>
          <w:tab w:val="left" w:pos="527"/>
        </w:tabs>
        <w:spacing w:line="240" w:lineRule="auto"/>
        <w:rPr>
          <w:sz w:val="28"/>
          <w:szCs w:val="28"/>
          <w:lang w:val="es-PA"/>
        </w:rPr>
      </w:pPr>
      <w:r w:rsidRPr="00201932">
        <w:rPr>
          <w:noProof/>
          <w:sz w:val="28"/>
          <w:szCs w:val="28"/>
          <w:lang w:val="es-ES" w:eastAsia="es-ES"/>
        </w:rPr>
        <mc:AlternateContent>
          <mc:Choice Requires="wps">
            <w:drawing>
              <wp:anchor distT="0" distB="0" distL="114300" distR="114300" simplePos="0" relativeHeight="251745280" behindDoc="0" locked="0" layoutInCell="1" allowOverlap="1" wp14:anchorId="5CD5A45F" wp14:editId="55724D99">
                <wp:simplePos x="0" y="0"/>
                <wp:positionH relativeFrom="column">
                  <wp:posOffset>2654300</wp:posOffset>
                </wp:positionH>
                <wp:positionV relativeFrom="paragraph">
                  <wp:posOffset>28575</wp:posOffset>
                </wp:positionV>
                <wp:extent cx="3486785" cy="29337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2933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9DF65F" w14:textId="77777777" w:rsidR="00247918" w:rsidRPr="00DF06C8" w:rsidRDefault="00247918" w:rsidP="002A73AD">
                            <w:pPr>
                              <w:rPr>
                                <w:rFonts w:ascii="Times New Roman" w:hAnsi="Times New Roman" w:cs="Times New Roman"/>
                                <w:i/>
                                <w:lang w:val="en-US"/>
                              </w:rPr>
                            </w:pPr>
                            <w:r w:rsidRPr="00DF06C8">
                              <w:rPr>
                                <w:rFonts w:ascii="Times New Roman" w:hAnsi="Times New Roman" w:cs="Times New Roman"/>
                                <w:i/>
                                <w:lang w:val="en-US"/>
                              </w:rPr>
                              <w:t xml:space="preserve">Example: I can see a big pig.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D5A45F" id="Cuadro de texto 13" o:spid="_x0000_s1053" type="#_x0000_t202" style="position:absolute;margin-left:209pt;margin-top:2.25pt;width:274.55pt;height:2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" fillcolor="white [3212]" strokecolor="white [3212]" strokeweight=".5pt">
                <v:path arrowok="t"/>
                <v:textbox>
                  <w:txbxContent>
                    <w:p w14:paraId="549DF65F" w14:textId="77777777" w:rsidR="00247918" w:rsidRPr="00DF06C8" w:rsidRDefault="00247918" w:rsidP="002A73AD">
                      <w:pPr>
                        <w:rPr>
                          <w:rFonts w:ascii="Times New Roman" w:hAnsi="Times New Roman" w:cs="Times New Roman"/>
                          <w:i/>
                          <w:lang w:val="en-US"/>
                        </w:rPr>
                      </w:pPr>
                      <w:r w:rsidRPr="00DF06C8">
                        <w:rPr>
                          <w:rFonts w:ascii="Times New Roman" w:hAnsi="Times New Roman" w:cs="Times New Roman"/>
                          <w:i/>
                          <w:lang w:val="en-US"/>
                        </w:rPr>
                        <w:t xml:space="preserve">Example: I can see a big pig. </w:t>
                      </w:r>
                    </w:p>
                  </w:txbxContent>
                </v:textbox>
              </v:shape>
            </w:pict>
          </mc:Fallback>
        </mc:AlternateContent>
      </w:r>
    </w:p>
    <w:p w14:paraId="5811BFCF" w14:textId="77777777" w:rsidR="002A73AD" w:rsidRPr="00201932" w:rsidRDefault="002A73AD" w:rsidP="002A73AD">
      <w:pPr>
        <w:spacing w:line="240" w:lineRule="auto"/>
        <w:rPr>
          <w:b/>
          <w:sz w:val="28"/>
          <w:szCs w:val="28"/>
          <w:lang w:val="es-PA"/>
        </w:rPr>
      </w:pPr>
      <w:r w:rsidRPr="00201932">
        <w:rPr>
          <w:noProof/>
          <w:sz w:val="28"/>
          <w:szCs w:val="28"/>
          <w:lang w:val="es-ES" w:eastAsia="es-ES"/>
        </w:rPr>
        <w:drawing>
          <wp:anchor distT="0" distB="0" distL="114300" distR="114300" simplePos="0" relativeHeight="251740160" behindDoc="0" locked="0" layoutInCell="1" allowOverlap="1" wp14:anchorId="1C57CA3E" wp14:editId="6EF66DEF">
            <wp:simplePos x="0" y="0"/>
            <wp:positionH relativeFrom="margin">
              <wp:posOffset>197286</wp:posOffset>
            </wp:positionH>
            <wp:positionV relativeFrom="paragraph">
              <wp:posOffset>4313</wp:posOffset>
            </wp:positionV>
            <wp:extent cx="2265823" cy="1699146"/>
            <wp:effectExtent l="0" t="0" r="1270" b="0"/>
            <wp:wrapNone/>
            <wp:docPr id="155" name="Imagen 155" descr="Kenton County Public Library – Children's Events | Animal wallpaper,  Animals images, Farm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ton County Public Library – Children's Events | Animal wallpaper,  Animals images, Farm animals"/>
                    <pic:cNvPicPr>
                      <a:picLocks noChangeAspect="1" noChangeArrowheads="1"/>
                    </pic:cNvPicPr>
                  </pic:nvPicPr>
                  <pic:blipFill>
                    <a:blip r:embed="rId36" cstate="print">
                      <a:extLst>
                        <a:ext uri="{BEBA8EAE-BF5A-486C-A8C5-ECC9F3942E4B}">
                          <a14:imgProps xmlns:a14="http://schemas.microsoft.com/office/drawing/2010/main">
                            <a14:imgLayer r:embed="rId37">
                              <a14:imgEffect>
                                <a14:colorTemperature colorTemp="2872"/>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5823" cy="1699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83B85" w14:textId="77777777" w:rsidR="002A73AD" w:rsidRPr="00201932" w:rsidRDefault="002A73AD" w:rsidP="002A73AD">
      <w:pPr>
        <w:spacing w:line="240" w:lineRule="auto"/>
        <w:rPr>
          <w:b/>
          <w:sz w:val="28"/>
          <w:szCs w:val="28"/>
          <w:lang w:val="es-PA"/>
        </w:rPr>
      </w:pPr>
    </w:p>
    <w:p w14:paraId="3D10368E" w14:textId="3551506B"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41184" behindDoc="0" locked="0" layoutInCell="1" allowOverlap="1" wp14:anchorId="5D9BEDFB" wp14:editId="167C3030">
                <wp:simplePos x="0" y="0"/>
                <wp:positionH relativeFrom="column">
                  <wp:posOffset>2593340</wp:posOffset>
                </wp:positionH>
                <wp:positionV relativeFrom="paragraph">
                  <wp:posOffset>43179</wp:posOffset>
                </wp:positionV>
                <wp:extent cx="3910330" cy="0"/>
                <wp:effectExtent l="0" t="0" r="13970" b="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0D1F4B09" id="Conector recto 12"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2pt,3.4pt" to="512.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" strokecolor="black [3200]" strokeweight=".5pt">
                <v:stroke joinstyle="miter"/>
                <o:lock v:ext="edit" shapetype="f"/>
              </v:line>
            </w:pict>
          </mc:Fallback>
        </mc:AlternateContent>
      </w:r>
    </w:p>
    <w:p w14:paraId="3209CC3D" w14:textId="531CB53A" w:rsidR="002A73AD" w:rsidRPr="00201932" w:rsidRDefault="006A7EC5" w:rsidP="002A73AD">
      <w:pPr>
        <w:tabs>
          <w:tab w:val="left" w:pos="5964"/>
        </w:tabs>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42208" behindDoc="0" locked="0" layoutInCell="1" allowOverlap="1" wp14:anchorId="45FF2273" wp14:editId="017DD338">
                <wp:simplePos x="0" y="0"/>
                <wp:positionH relativeFrom="column">
                  <wp:posOffset>2613660</wp:posOffset>
                </wp:positionH>
                <wp:positionV relativeFrom="paragraph">
                  <wp:posOffset>135889</wp:posOffset>
                </wp:positionV>
                <wp:extent cx="3910330" cy="0"/>
                <wp:effectExtent l="0" t="0" r="13970" b="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53288869" id="Conector recto 10"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8pt,10.7pt" to="513.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" strokecolor="black [3200]" strokeweight=".5pt">
                <v:stroke joinstyle="miter"/>
                <o:lock v:ext="edit" shapetype="f"/>
              </v:line>
            </w:pict>
          </mc:Fallback>
        </mc:AlternateContent>
      </w:r>
      <w:r w:rsidR="002A73AD" w:rsidRPr="00201932">
        <w:rPr>
          <w:b/>
          <w:sz w:val="28"/>
          <w:szCs w:val="28"/>
          <w:lang w:val="es-PA"/>
        </w:rPr>
        <w:tab/>
      </w:r>
    </w:p>
    <w:p w14:paraId="3CED1428" w14:textId="77777777" w:rsidR="002A73AD" w:rsidRPr="00201932" w:rsidRDefault="002A73AD" w:rsidP="002A73AD">
      <w:pPr>
        <w:spacing w:line="240" w:lineRule="auto"/>
        <w:rPr>
          <w:b/>
          <w:sz w:val="28"/>
          <w:szCs w:val="28"/>
          <w:lang w:val="es-PA"/>
        </w:rPr>
      </w:pPr>
    </w:p>
    <w:p w14:paraId="6E2B0DC2" w14:textId="1D07FC7D"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43232" behindDoc="0" locked="0" layoutInCell="1" allowOverlap="1" wp14:anchorId="6D225AF4" wp14:editId="595495E9">
                <wp:simplePos x="0" y="0"/>
                <wp:positionH relativeFrom="column">
                  <wp:posOffset>2595245</wp:posOffset>
                </wp:positionH>
                <wp:positionV relativeFrom="paragraph">
                  <wp:posOffset>52069</wp:posOffset>
                </wp:positionV>
                <wp:extent cx="3909695" cy="0"/>
                <wp:effectExtent l="0" t="0" r="14605" b="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9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21A99817" id="Conector recto 9"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35pt,4.1pt" to="51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" strokecolor="black [3200]" strokeweight=".5pt">
                <v:stroke joinstyle="miter"/>
                <o:lock v:ext="edit" shapetype="f"/>
              </v:line>
            </w:pict>
          </mc:Fallback>
        </mc:AlternateContent>
      </w:r>
    </w:p>
    <w:p w14:paraId="04BBB368" w14:textId="77777777" w:rsidR="002A73AD" w:rsidRPr="00201932" w:rsidRDefault="002A73AD" w:rsidP="002A73AD">
      <w:pPr>
        <w:tabs>
          <w:tab w:val="left" w:pos="6501"/>
        </w:tabs>
        <w:spacing w:line="240" w:lineRule="auto"/>
        <w:rPr>
          <w:b/>
          <w:sz w:val="28"/>
          <w:szCs w:val="28"/>
          <w:lang w:val="es-PA"/>
        </w:rPr>
      </w:pPr>
      <w:r w:rsidRPr="00201932">
        <w:rPr>
          <w:b/>
          <w:sz w:val="28"/>
          <w:szCs w:val="28"/>
          <w:lang w:val="es-PA"/>
        </w:rPr>
        <w:tab/>
      </w:r>
    </w:p>
    <w:p w14:paraId="2FDE4DDC" w14:textId="00C33ACF" w:rsidR="002A73AD" w:rsidRPr="00201932" w:rsidRDefault="006A7EC5" w:rsidP="002A73AD">
      <w:pPr>
        <w:spacing w:line="240" w:lineRule="auto"/>
        <w:rPr>
          <w:b/>
          <w:sz w:val="28"/>
          <w:szCs w:val="28"/>
          <w:lang w:val="es-PA"/>
        </w:rPr>
      </w:pPr>
      <w:r w:rsidRPr="00201932">
        <w:rPr>
          <w:noProof/>
          <w:sz w:val="28"/>
          <w:szCs w:val="28"/>
          <w:lang w:val="es-ES" w:eastAsia="es-ES"/>
        </w:rPr>
        <mc:AlternateContent>
          <mc:Choice Requires="wps">
            <w:drawing>
              <wp:anchor distT="4294967295" distB="4294967295" distL="114300" distR="114300" simplePos="0" relativeHeight="251744256" behindDoc="0" locked="0" layoutInCell="1" allowOverlap="1" wp14:anchorId="1DE11B16" wp14:editId="2D932370">
                <wp:simplePos x="0" y="0"/>
                <wp:positionH relativeFrom="column">
                  <wp:posOffset>2566035</wp:posOffset>
                </wp:positionH>
                <wp:positionV relativeFrom="paragraph">
                  <wp:posOffset>8254</wp:posOffset>
                </wp:positionV>
                <wp:extent cx="3910330" cy="0"/>
                <wp:effectExtent l="0" t="0" r="13970" b="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6AFEFF58" id="Conector recto 8"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05pt,.65pt" to="50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" strokecolor="black [3200]" strokeweight=".5pt">
                <v:stroke joinstyle="miter"/>
                <o:lock v:ext="edit" shapetype="f"/>
              </v:line>
            </w:pict>
          </mc:Fallback>
        </mc:AlternateContent>
      </w:r>
    </w:p>
    <w:p w14:paraId="7E5DC9C9" w14:textId="77777777" w:rsidR="002A73AD" w:rsidRPr="00201932" w:rsidRDefault="002A73AD" w:rsidP="002A73AD">
      <w:pPr>
        <w:spacing w:line="240" w:lineRule="auto"/>
        <w:rPr>
          <w:b/>
          <w:sz w:val="28"/>
          <w:szCs w:val="28"/>
          <w:lang w:val="es-PA"/>
        </w:rPr>
      </w:pPr>
    </w:p>
    <w:p w14:paraId="6F130E31" w14:textId="77777777" w:rsidR="002A73AD" w:rsidRPr="00201932" w:rsidRDefault="002A73AD" w:rsidP="002A73AD">
      <w:pPr>
        <w:tabs>
          <w:tab w:val="left" w:pos="795"/>
        </w:tabs>
        <w:jc w:val="both"/>
        <w:rPr>
          <w:sz w:val="28"/>
          <w:szCs w:val="28"/>
          <w:lang w:val="es-PA"/>
        </w:rPr>
      </w:pPr>
    </w:p>
    <w:p w14:paraId="4914567A" w14:textId="77777777" w:rsidR="002A73AD" w:rsidRPr="00201932" w:rsidRDefault="002A73AD" w:rsidP="002A73AD">
      <w:pPr>
        <w:tabs>
          <w:tab w:val="left" w:pos="795"/>
        </w:tabs>
        <w:jc w:val="both"/>
        <w:rPr>
          <w:sz w:val="28"/>
          <w:szCs w:val="28"/>
          <w:lang w:val="es-PA"/>
        </w:rPr>
      </w:pPr>
    </w:p>
    <w:p w14:paraId="2C4656B8" w14:textId="77777777" w:rsidR="002A73AD" w:rsidRPr="00201932" w:rsidRDefault="002A73AD" w:rsidP="002A73AD">
      <w:pPr>
        <w:tabs>
          <w:tab w:val="left" w:pos="795"/>
        </w:tabs>
        <w:jc w:val="both"/>
        <w:rPr>
          <w:sz w:val="28"/>
          <w:szCs w:val="28"/>
          <w:lang w:val="es-PA"/>
        </w:rPr>
      </w:pPr>
    </w:p>
    <w:p w14:paraId="2179A6DD" w14:textId="77777777" w:rsidR="002A73AD" w:rsidRPr="00201932" w:rsidRDefault="002A73AD" w:rsidP="002A73AD">
      <w:pPr>
        <w:spacing w:line="240" w:lineRule="auto"/>
        <w:jc w:val="both"/>
        <w:rPr>
          <w:sz w:val="28"/>
          <w:szCs w:val="28"/>
          <w:lang w:val="es-PA"/>
        </w:rPr>
      </w:pPr>
      <w:r w:rsidRPr="00201932">
        <w:rPr>
          <w:sz w:val="28"/>
          <w:szCs w:val="28"/>
          <w:lang w:val="es-PA"/>
        </w:rPr>
        <w:t>Hoja  de evaluación (Evaluation Sheet)</w:t>
      </w:r>
    </w:p>
    <w:tbl>
      <w:tblPr>
        <w:tblpPr w:leftFromText="141" w:rightFromText="141" w:vertAnchor="text" w:tblpY="1"/>
        <w:tblOverlap w:val="never"/>
        <w:tblW w:w="5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7"/>
        <w:gridCol w:w="491"/>
        <w:gridCol w:w="425"/>
        <w:gridCol w:w="425"/>
        <w:gridCol w:w="567"/>
        <w:gridCol w:w="425"/>
      </w:tblGrid>
      <w:tr w:rsidR="002A73AD" w:rsidRPr="00201932" w14:paraId="50E7FCCB" w14:textId="77777777" w:rsidTr="002A73AD">
        <w:trPr>
          <w:trHeight w:val="102"/>
        </w:trPr>
        <w:tc>
          <w:tcPr>
            <w:tcW w:w="3327" w:type="dxa"/>
            <w:shd w:val="clear" w:color="auto" w:fill="auto"/>
            <w:tcMar>
              <w:top w:w="100" w:type="dxa"/>
              <w:left w:w="100" w:type="dxa"/>
              <w:bottom w:w="100" w:type="dxa"/>
              <w:right w:w="100" w:type="dxa"/>
            </w:tcMar>
          </w:tcPr>
          <w:p w14:paraId="530333D7"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Criterio de Evaluación</w:t>
            </w:r>
          </w:p>
          <w:p w14:paraId="3CE8AADA"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(Evaluation’s criteria)</w:t>
            </w:r>
          </w:p>
        </w:tc>
        <w:tc>
          <w:tcPr>
            <w:tcW w:w="491" w:type="dxa"/>
            <w:shd w:val="clear" w:color="auto" w:fill="auto"/>
            <w:tcMar>
              <w:top w:w="100" w:type="dxa"/>
              <w:left w:w="100" w:type="dxa"/>
              <w:bottom w:w="100" w:type="dxa"/>
              <w:right w:w="100" w:type="dxa"/>
            </w:tcMar>
          </w:tcPr>
          <w:p w14:paraId="44EF4EA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5</w:t>
            </w:r>
          </w:p>
        </w:tc>
        <w:tc>
          <w:tcPr>
            <w:tcW w:w="425" w:type="dxa"/>
            <w:shd w:val="clear" w:color="auto" w:fill="auto"/>
            <w:tcMar>
              <w:top w:w="100" w:type="dxa"/>
              <w:left w:w="100" w:type="dxa"/>
              <w:bottom w:w="100" w:type="dxa"/>
              <w:right w:w="100" w:type="dxa"/>
            </w:tcMar>
          </w:tcPr>
          <w:p w14:paraId="2BAA28C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4</w:t>
            </w:r>
          </w:p>
        </w:tc>
        <w:tc>
          <w:tcPr>
            <w:tcW w:w="425" w:type="dxa"/>
            <w:shd w:val="clear" w:color="auto" w:fill="auto"/>
            <w:tcMar>
              <w:top w:w="100" w:type="dxa"/>
              <w:left w:w="100" w:type="dxa"/>
              <w:bottom w:w="100" w:type="dxa"/>
              <w:right w:w="100" w:type="dxa"/>
            </w:tcMar>
          </w:tcPr>
          <w:p w14:paraId="39EA28C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3</w:t>
            </w:r>
          </w:p>
        </w:tc>
        <w:tc>
          <w:tcPr>
            <w:tcW w:w="567" w:type="dxa"/>
            <w:shd w:val="clear" w:color="auto" w:fill="auto"/>
            <w:tcMar>
              <w:top w:w="100" w:type="dxa"/>
              <w:left w:w="100" w:type="dxa"/>
              <w:bottom w:w="100" w:type="dxa"/>
              <w:right w:w="100" w:type="dxa"/>
            </w:tcMar>
          </w:tcPr>
          <w:p w14:paraId="672B9B75"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2</w:t>
            </w:r>
          </w:p>
        </w:tc>
        <w:tc>
          <w:tcPr>
            <w:tcW w:w="425" w:type="dxa"/>
            <w:shd w:val="clear" w:color="auto" w:fill="auto"/>
            <w:tcMar>
              <w:top w:w="100" w:type="dxa"/>
              <w:left w:w="100" w:type="dxa"/>
              <w:bottom w:w="100" w:type="dxa"/>
              <w:right w:w="100" w:type="dxa"/>
            </w:tcMar>
          </w:tcPr>
          <w:p w14:paraId="0EF7BBB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1</w:t>
            </w:r>
          </w:p>
        </w:tc>
      </w:tr>
      <w:tr w:rsidR="002A73AD" w:rsidRPr="00201932" w14:paraId="54611B9B" w14:textId="77777777" w:rsidTr="002A73AD">
        <w:trPr>
          <w:trHeight w:val="44"/>
        </w:trPr>
        <w:tc>
          <w:tcPr>
            <w:tcW w:w="3327" w:type="dxa"/>
            <w:shd w:val="clear" w:color="auto" w:fill="auto"/>
            <w:tcMar>
              <w:top w:w="100" w:type="dxa"/>
              <w:left w:w="100" w:type="dxa"/>
              <w:bottom w:w="100" w:type="dxa"/>
              <w:right w:w="100" w:type="dxa"/>
            </w:tcMar>
          </w:tcPr>
          <w:p w14:paraId="6ED9D7E0"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Ortografía(Spelling)</w:t>
            </w:r>
          </w:p>
        </w:tc>
        <w:tc>
          <w:tcPr>
            <w:tcW w:w="491" w:type="dxa"/>
            <w:shd w:val="clear" w:color="auto" w:fill="auto"/>
            <w:tcMar>
              <w:top w:w="100" w:type="dxa"/>
              <w:left w:w="100" w:type="dxa"/>
              <w:bottom w:w="100" w:type="dxa"/>
              <w:right w:w="100" w:type="dxa"/>
            </w:tcMar>
          </w:tcPr>
          <w:p w14:paraId="363BAE4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A9A989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7DD944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5A8F42E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507B96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7C676955" w14:textId="77777777" w:rsidTr="002A73AD">
        <w:trPr>
          <w:trHeight w:val="44"/>
        </w:trPr>
        <w:tc>
          <w:tcPr>
            <w:tcW w:w="3327" w:type="dxa"/>
            <w:shd w:val="clear" w:color="auto" w:fill="auto"/>
            <w:tcMar>
              <w:top w:w="100" w:type="dxa"/>
              <w:left w:w="100" w:type="dxa"/>
              <w:bottom w:w="100" w:type="dxa"/>
              <w:right w:w="100" w:type="dxa"/>
            </w:tcMar>
          </w:tcPr>
          <w:p w14:paraId="2C6CEC11"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Presentacion orden y aseo (Neatness)</w:t>
            </w:r>
          </w:p>
        </w:tc>
        <w:tc>
          <w:tcPr>
            <w:tcW w:w="491" w:type="dxa"/>
            <w:shd w:val="clear" w:color="auto" w:fill="auto"/>
            <w:tcMar>
              <w:top w:w="100" w:type="dxa"/>
              <w:left w:w="100" w:type="dxa"/>
              <w:bottom w:w="100" w:type="dxa"/>
              <w:right w:w="100" w:type="dxa"/>
            </w:tcMar>
          </w:tcPr>
          <w:p w14:paraId="69A90B1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51B2CB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E8EA379"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512227A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657410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3736826E" w14:textId="77777777" w:rsidTr="002A73AD">
        <w:trPr>
          <w:trHeight w:val="22"/>
        </w:trPr>
        <w:tc>
          <w:tcPr>
            <w:tcW w:w="3327" w:type="dxa"/>
            <w:shd w:val="clear" w:color="auto" w:fill="auto"/>
            <w:tcMar>
              <w:top w:w="100" w:type="dxa"/>
              <w:left w:w="100" w:type="dxa"/>
              <w:bottom w:w="100" w:type="dxa"/>
              <w:right w:w="100" w:type="dxa"/>
            </w:tcMar>
          </w:tcPr>
          <w:p w14:paraId="2640EB60"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Puntualidad(Punctuality)</w:t>
            </w:r>
          </w:p>
        </w:tc>
        <w:tc>
          <w:tcPr>
            <w:tcW w:w="491" w:type="dxa"/>
            <w:shd w:val="clear" w:color="auto" w:fill="auto"/>
            <w:tcMar>
              <w:top w:w="100" w:type="dxa"/>
              <w:left w:w="100" w:type="dxa"/>
              <w:bottom w:w="100" w:type="dxa"/>
              <w:right w:w="100" w:type="dxa"/>
            </w:tcMar>
          </w:tcPr>
          <w:p w14:paraId="2392815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678BAA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09E510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7497F6C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4E3EE38"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30DEF152" w14:textId="77777777" w:rsidTr="002A73AD">
        <w:trPr>
          <w:trHeight w:val="22"/>
        </w:trPr>
        <w:tc>
          <w:tcPr>
            <w:tcW w:w="3327" w:type="dxa"/>
            <w:shd w:val="clear" w:color="auto" w:fill="auto"/>
            <w:tcMar>
              <w:top w:w="100" w:type="dxa"/>
              <w:left w:w="100" w:type="dxa"/>
              <w:bottom w:w="100" w:type="dxa"/>
              <w:right w:w="100" w:type="dxa"/>
            </w:tcMar>
          </w:tcPr>
          <w:p w14:paraId="4136969E"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Escritura(Writing)</w:t>
            </w:r>
          </w:p>
        </w:tc>
        <w:tc>
          <w:tcPr>
            <w:tcW w:w="491" w:type="dxa"/>
            <w:shd w:val="clear" w:color="auto" w:fill="auto"/>
            <w:tcMar>
              <w:top w:w="100" w:type="dxa"/>
              <w:left w:w="100" w:type="dxa"/>
              <w:bottom w:w="100" w:type="dxa"/>
              <w:right w:w="100" w:type="dxa"/>
            </w:tcMar>
          </w:tcPr>
          <w:p w14:paraId="663D116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FD071E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AADB50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4507BEA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5296A4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396A231B" w14:textId="77777777" w:rsidTr="002A73AD">
        <w:trPr>
          <w:trHeight w:val="15"/>
        </w:trPr>
        <w:tc>
          <w:tcPr>
            <w:tcW w:w="3327" w:type="dxa"/>
            <w:shd w:val="clear" w:color="auto" w:fill="auto"/>
            <w:tcMar>
              <w:top w:w="100" w:type="dxa"/>
              <w:left w:w="100" w:type="dxa"/>
              <w:bottom w:w="100" w:type="dxa"/>
              <w:right w:w="100" w:type="dxa"/>
            </w:tcMar>
          </w:tcPr>
          <w:p w14:paraId="73DCB439"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Comprensión de Lectura</w:t>
            </w:r>
          </w:p>
          <w:p w14:paraId="74FADBF3"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(Reading comprehension)</w:t>
            </w:r>
          </w:p>
        </w:tc>
        <w:tc>
          <w:tcPr>
            <w:tcW w:w="491" w:type="dxa"/>
            <w:shd w:val="clear" w:color="auto" w:fill="auto"/>
            <w:tcMar>
              <w:top w:w="100" w:type="dxa"/>
              <w:left w:w="100" w:type="dxa"/>
              <w:bottom w:w="100" w:type="dxa"/>
              <w:right w:w="100" w:type="dxa"/>
            </w:tcMar>
          </w:tcPr>
          <w:p w14:paraId="56D4F32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4282404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9E95E8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28DB4BD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FFA1E5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bl>
    <w:p w14:paraId="37D18B44"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 xml:space="preserve">EVALUACION FINAL____________/25                    aprobado_____ </w:t>
      </w:r>
    </w:p>
    <w:p w14:paraId="7CD87BFA"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desaprobado_________</w:t>
      </w:r>
    </w:p>
    <w:p w14:paraId="18192294" w14:textId="77777777" w:rsidR="002A73AD" w:rsidRPr="00201932" w:rsidRDefault="002A73AD" w:rsidP="002A73AD">
      <w:pPr>
        <w:rPr>
          <w:rFonts w:eastAsia="Times New Roman"/>
          <w:bCs/>
          <w:sz w:val="28"/>
          <w:szCs w:val="28"/>
          <w:lang w:val="es-PA"/>
        </w:rPr>
      </w:pPr>
      <w:r w:rsidRPr="00201932">
        <w:rPr>
          <w:rFonts w:eastAsia="Times New Roman"/>
          <w:bCs/>
          <w:sz w:val="28"/>
          <w:szCs w:val="28"/>
          <w:lang w:val="es-PA"/>
        </w:rPr>
        <w:br w:type="textWrapping" w:clear="all"/>
      </w:r>
    </w:p>
    <w:p w14:paraId="17504BE1" w14:textId="77777777" w:rsidR="002A73AD" w:rsidRPr="00201932" w:rsidRDefault="002A73AD" w:rsidP="002A73AD">
      <w:pPr>
        <w:tabs>
          <w:tab w:val="left" w:pos="795"/>
        </w:tabs>
        <w:jc w:val="both"/>
        <w:rPr>
          <w:sz w:val="28"/>
          <w:szCs w:val="28"/>
          <w:lang w:val="es-PA"/>
        </w:rPr>
      </w:pPr>
      <w:r w:rsidRPr="00201932">
        <w:rPr>
          <w:sz w:val="28"/>
          <w:szCs w:val="28"/>
          <w:lang w:val="es-PA"/>
        </w:rPr>
        <w:t>Tema #5</w:t>
      </w:r>
    </w:p>
    <w:p w14:paraId="7E7BAE7B" w14:textId="77777777" w:rsidR="002A73AD" w:rsidRPr="00201932" w:rsidRDefault="002A73AD" w:rsidP="002A73AD">
      <w:pPr>
        <w:tabs>
          <w:tab w:val="left" w:pos="795"/>
        </w:tabs>
        <w:jc w:val="both"/>
        <w:rPr>
          <w:sz w:val="28"/>
          <w:szCs w:val="28"/>
          <w:lang w:val="es-PA"/>
        </w:rPr>
      </w:pPr>
      <w:r w:rsidRPr="00201932">
        <w:rPr>
          <w:sz w:val="28"/>
          <w:szCs w:val="28"/>
          <w:lang w:val="es-PA"/>
        </w:rPr>
        <w:t xml:space="preserve">Learning Activities (Actividades de aprendizaje): </w:t>
      </w:r>
    </w:p>
    <w:p w14:paraId="69E1AA47" w14:textId="77777777" w:rsidR="002A73AD" w:rsidRPr="00201932" w:rsidRDefault="002A73AD" w:rsidP="002A73AD">
      <w:pPr>
        <w:tabs>
          <w:tab w:val="left" w:pos="795"/>
        </w:tabs>
        <w:jc w:val="both"/>
        <w:rPr>
          <w:sz w:val="28"/>
          <w:szCs w:val="28"/>
          <w:lang w:val="es-PA"/>
        </w:rPr>
      </w:pPr>
      <w:r w:rsidRPr="00201932">
        <w:rPr>
          <w:noProof/>
          <w:sz w:val="28"/>
          <w:szCs w:val="28"/>
          <w:lang w:val="es-ES" w:eastAsia="es-ES"/>
        </w:rPr>
        <w:drawing>
          <wp:anchor distT="0" distB="0" distL="114300" distR="114300" simplePos="0" relativeHeight="251746304" behindDoc="1" locked="0" layoutInCell="1" allowOverlap="1" wp14:anchorId="515175CD" wp14:editId="3D212D25">
            <wp:simplePos x="0" y="0"/>
            <wp:positionH relativeFrom="margin">
              <wp:posOffset>0</wp:posOffset>
            </wp:positionH>
            <wp:positionV relativeFrom="paragraph">
              <wp:posOffset>309245</wp:posOffset>
            </wp:positionV>
            <wp:extent cx="3924300" cy="3447415"/>
            <wp:effectExtent l="0" t="0" r="0" b="635"/>
            <wp:wrapNone/>
            <wp:docPr id="157" name="Imagen 157" descr="Sports Matching Game Worksheet for 1st - 3rd Grade | Lesson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Matching Game Worksheet for 1st - 3rd Grade | Lesson Planet"/>
                    <pic:cNvPicPr>
                      <a:picLocks noChangeAspect="1" noChangeArrowheads="1"/>
                    </pic:cNvPicPr>
                  </pic:nvPicPr>
                  <pic:blipFill rotWithShape="1">
                    <a:blip r:embed="rId38">
                      <a:extLst>
                        <a:ext uri="{28A0092B-C50C-407E-A947-70E740481C1C}">
                          <a14:useLocalDpi xmlns:a14="http://schemas.microsoft.com/office/drawing/2010/main" val="0"/>
                        </a:ext>
                      </a:extLst>
                    </a:blip>
                    <a:srcRect l="5139" t="17222" r="6250" b="7407"/>
                    <a:stretch/>
                  </pic:blipFill>
                  <pic:spPr bwMode="auto">
                    <a:xfrm>
                      <a:off x="0" y="0"/>
                      <a:ext cx="3924300" cy="344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932">
        <w:rPr>
          <w:sz w:val="28"/>
          <w:szCs w:val="28"/>
          <w:lang w:val="en-US"/>
        </w:rPr>
        <w:t xml:space="preserve">Match the following sports with the correct picture. </w:t>
      </w:r>
      <w:r w:rsidRPr="00201932">
        <w:rPr>
          <w:sz w:val="28"/>
          <w:szCs w:val="28"/>
          <w:lang w:val="es-PA"/>
        </w:rPr>
        <w:t xml:space="preserve">Empareja los siguientes deportes con la imagen que le corresponde. </w:t>
      </w:r>
    </w:p>
    <w:p w14:paraId="114E60E7" w14:textId="77777777" w:rsidR="002A73AD" w:rsidRPr="00201932" w:rsidRDefault="002A73AD" w:rsidP="002A73AD">
      <w:pPr>
        <w:tabs>
          <w:tab w:val="left" w:pos="795"/>
        </w:tabs>
        <w:jc w:val="both"/>
        <w:rPr>
          <w:sz w:val="28"/>
          <w:szCs w:val="28"/>
          <w:lang w:val="es-PA"/>
        </w:rPr>
      </w:pPr>
    </w:p>
    <w:p w14:paraId="06E8421B" w14:textId="77777777" w:rsidR="002A73AD" w:rsidRPr="00201932" w:rsidRDefault="002A73AD" w:rsidP="002A73AD">
      <w:pPr>
        <w:rPr>
          <w:sz w:val="28"/>
          <w:szCs w:val="28"/>
          <w:lang w:val="es-PA"/>
        </w:rPr>
      </w:pPr>
    </w:p>
    <w:p w14:paraId="173CC487" w14:textId="77777777" w:rsidR="002A73AD" w:rsidRPr="00201932" w:rsidRDefault="002A73AD" w:rsidP="002A73AD">
      <w:pPr>
        <w:rPr>
          <w:sz w:val="28"/>
          <w:szCs w:val="28"/>
          <w:lang w:val="es-PA"/>
        </w:rPr>
      </w:pPr>
    </w:p>
    <w:p w14:paraId="114C23CC" w14:textId="77777777" w:rsidR="002A73AD" w:rsidRPr="00201932" w:rsidRDefault="002A73AD" w:rsidP="002A73AD">
      <w:pPr>
        <w:rPr>
          <w:sz w:val="28"/>
          <w:szCs w:val="28"/>
          <w:lang w:val="es-PA"/>
        </w:rPr>
      </w:pPr>
    </w:p>
    <w:p w14:paraId="3105F7CA" w14:textId="77777777" w:rsidR="002A73AD" w:rsidRPr="00201932" w:rsidRDefault="002A73AD" w:rsidP="002A73AD">
      <w:pPr>
        <w:rPr>
          <w:sz w:val="28"/>
          <w:szCs w:val="28"/>
          <w:lang w:val="es-PA"/>
        </w:rPr>
      </w:pPr>
    </w:p>
    <w:p w14:paraId="4CFFE071" w14:textId="77777777" w:rsidR="002A73AD" w:rsidRPr="00201932" w:rsidRDefault="002A73AD" w:rsidP="002A73AD">
      <w:pPr>
        <w:rPr>
          <w:sz w:val="28"/>
          <w:szCs w:val="28"/>
          <w:lang w:val="es-PA"/>
        </w:rPr>
      </w:pPr>
    </w:p>
    <w:p w14:paraId="0F5223A6" w14:textId="77777777" w:rsidR="002A73AD" w:rsidRPr="00201932" w:rsidRDefault="002A73AD" w:rsidP="002A73AD">
      <w:pPr>
        <w:rPr>
          <w:sz w:val="28"/>
          <w:szCs w:val="28"/>
          <w:lang w:val="es-PA"/>
        </w:rPr>
      </w:pPr>
    </w:p>
    <w:p w14:paraId="5D2E4D8D" w14:textId="77777777" w:rsidR="002A73AD" w:rsidRPr="00201932" w:rsidRDefault="002A73AD" w:rsidP="002A73AD">
      <w:pPr>
        <w:rPr>
          <w:sz w:val="28"/>
          <w:szCs w:val="28"/>
          <w:lang w:val="es-PA"/>
        </w:rPr>
      </w:pPr>
    </w:p>
    <w:p w14:paraId="5462078B" w14:textId="77777777" w:rsidR="002A73AD" w:rsidRPr="00201932" w:rsidRDefault="002A73AD" w:rsidP="002A73AD">
      <w:pPr>
        <w:rPr>
          <w:sz w:val="28"/>
          <w:szCs w:val="28"/>
          <w:lang w:val="es-PA"/>
        </w:rPr>
      </w:pPr>
    </w:p>
    <w:p w14:paraId="4FC839DC" w14:textId="77777777" w:rsidR="002A73AD" w:rsidRPr="00201932" w:rsidRDefault="002A73AD" w:rsidP="002A73AD">
      <w:pPr>
        <w:rPr>
          <w:sz w:val="28"/>
          <w:szCs w:val="28"/>
          <w:lang w:val="es-PA"/>
        </w:rPr>
      </w:pPr>
    </w:p>
    <w:p w14:paraId="4F608902" w14:textId="77777777" w:rsidR="002A73AD" w:rsidRPr="00201932" w:rsidRDefault="002A73AD" w:rsidP="002A73AD">
      <w:pPr>
        <w:rPr>
          <w:sz w:val="28"/>
          <w:szCs w:val="28"/>
          <w:lang w:val="es-PA"/>
        </w:rPr>
      </w:pPr>
    </w:p>
    <w:p w14:paraId="4574F4A2" w14:textId="77777777" w:rsidR="002A73AD" w:rsidRPr="00201932" w:rsidRDefault="002A73AD" w:rsidP="002A73AD">
      <w:pPr>
        <w:rPr>
          <w:sz w:val="28"/>
          <w:szCs w:val="28"/>
          <w:lang w:val="es-PA"/>
        </w:rPr>
      </w:pPr>
    </w:p>
    <w:p w14:paraId="32D9BBB3" w14:textId="77777777" w:rsidR="002A73AD" w:rsidRPr="00201932" w:rsidRDefault="002A73AD" w:rsidP="002A73AD">
      <w:pPr>
        <w:rPr>
          <w:sz w:val="28"/>
          <w:szCs w:val="28"/>
          <w:lang w:val="es-PA"/>
        </w:rPr>
      </w:pPr>
    </w:p>
    <w:p w14:paraId="66029B7D" w14:textId="77777777" w:rsidR="002A73AD" w:rsidRPr="00201932" w:rsidRDefault="002A73AD" w:rsidP="002A73AD">
      <w:pPr>
        <w:rPr>
          <w:sz w:val="28"/>
          <w:szCs w:val="28"/>
          <w:lang w:val="es-PA"/>
        </w:rPr>
      </w:pPr>
    </w:p>
    <w:p w14:paraId="0D1405F8" w14:textId="77777777" w:rsidR="002A73AD" w:rsidRPr="00201932" w:rsidRDefault="002A73AD" w:rsidP="002A73AD">
      <w:pPr>
        <w:rPr>
          <w:sz w:val="28"/>
          <w:szCs w:val="28"/>
          <w:lang w:val="es-PA"/>
        </w:rPr>
      </w:pPr>
    </w:p>
    <w:p w14:paraId="5435C2B9" w14:textId="77777777" w:rsidR="002A73AD" w:rsidRPr="00201932" w:rsidRDefault="002A73AD" w:rsidP="002A73AD">
      <w:pPr>
        <w:rPr>
          <w:sz w:val="28"/>
          <w:szCs w:val="28"/>
          <w:lang w:val="es-PA"/>
        </w:rPr>
      </w:pPr>
    </w:p>
    <w:p w14:paraId="2D7C25EC" w14:textId="77777777" w:rsidR="002A73AD" w:rsidRPr="00201932" w:rsidRDefault="002A73AD" w:rsidP="002A73AD">
      <w:pPr>
        <w:rPr>
          <w:sz w:val="28"/>
          <w:szCs w:val="28"/>
          <w:lang w:val="es-PA"/>
        </w:rPr>
      </w:pPr>
    </w:p>
    <w:p w14:paraId="0EC7AC19" w14:textId="77777777" w:rsidR="002A73AD" w:rsidRPr="00201932" w:rsidRDefault="002A73AD" w:rsidP="002A73AD">
      <w:pPr>
        <w:rPr>
          <w:sz w:val="28"/>
          <w:szCs w:val="28"/>
          <w:lang w:val="es-PA"/>
        </w:rPr>
      </w:pPr>
      <w:r w:rsidRPr="00201932">
        <w:rPr>
          <w:sz w:val="28"/>
          <w:szCs w:val="28"/>
          <w:lang w:val="en-US"/>
        </w:rPr>
        <w:t xml:space="preserve">Fill in the spaces with the correct sport. </w:t>
      </w:r>
      <w:r w:rsidRPr="00201932">
        <w:rPr>
          <w:sz w:val="28"/>
          <w:szCs w:val="28"/>
          <w:lang w:val="es-PA"/>
        </w:rPr>
        <w:t xml:space="preserve">Llena los espacios con el deporte que corresponde a casa imagen. </w:t>
      </w:r>
    </w:p>
    <w:p w14:paraId="1D21FB00" w14:textId="77777777" w:rsidR="002A73AD" w:rsidRPr="00201932" w:rsidRDefault="002A73AD" w:rsidP="002A73AD">
      <w:pPr>
        <w:rPr>
          <w:sz w:val="28"/>
          <w:szCs w:val="28"/>
          <w:lang w:val="es-PA"/>
        </w:rPr>
      </w:pPr>
    </w:p>
    <w:p w14:paraId="3BA6E027" w14:textId="77777777" w:rsidR="002A73AD" w:rsidRPr="00201932" w:rsidRDefault="002A73AD" w:rsidP="002A73AD">
      <w:pPr>
        <w:rPr>
          <w:sz w:val="28"/>
          <w:szCs w:val="28"/>
          <w:lang w:val="en-US"/>
        </w:rPr>
      </w:pPr>
      <w:r w:rsidRPr="00201932">
        <w:rPr>
          <w:noProof/>
          <w:sz w:val="28"/>
          <w:szCs w:val="28"/>
          <w:lang w:val="es-ES" w:eastAsia="es-ES"/>
        </w:rPr>
        <w:drawing>
          <wp:anchor distT="0" distB="0" distL="114300" distR="114300" simplePos="0" relativeHeight="251747328" behindDoc="0" locked="0" layoutInCell="1" allowOverlap="1" wp14:anchorId="3CCDB12B" wp14:editId="3A129876">
            <wp:simplePos x="457200" y="7400925"/>
            <wp:positionH relativeFrom="column">
              <wp:align>left</wp:align>
            </wp:positionH>
            <wp:positionV relativeFrom="paragraph">
              <wp:align>top</wp:align>
            </wp:positionV>
            <wp:extent cx="1101403" cy="828675"/>
            <wp:effectExtent l="0" t="0" r="3810" b="0"/>
            <wp:wrapSquare wrapText="bothSides"/>
            <wp:docPr id="160" name="Imagen 160" descr="Free Free-Swimm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Free-Swimming Cliparts, Download Free Clip Art, Free Clip Art on  Clipart Libra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1403" cy="828675"/>
                    </a:xfrm>
                    <a:prstGeom prst="rect">
                      <a:avLst/>
                    </a:prstGeom>
                    <a:noFill/>
                    <a:ln>
                      <a:noFill/>
                    </a:ln>
                  </pic:spPr>
                </pic:pic>
              </a:graphicData>
            </a:graphic>
          </wp:anchor>
        </w:drawing>
      </w:r>
      <w:r w:rsidRPr="00201932">
        <w:rPr>
          <w:sz w:val="28"/>
          <w:szCs w:val="28"/>
          <w:lang w:val="en-US"/>
        </w:rPr>
        <w:t xml:space="preserve">He likes to _________________________ </w:t>
      </w:r>
    </w:p>
    <w:p w14:paraId="0BF21801" w14:textId="77777777" w:rsidR="002A73AD" w:rsidRPr="00201932" w:rsidRDefault="002A73AD" w:rsidP="002A73AD">
      <w:pPr>
        <w:rPr>
          <w:sz w:val="28"/>
          <w:szCs w:val="28"/>
          <w:lang w:val="en-US"/>
        </w:rPr>
      </w:pPr>
      <w:r w:rsidRPr="00201932">
        <w:rPr>
          <w:noProof/>
          <w:sz w:val="28"/>
          <w:szCs w:val="28"/>
          <w:lang w:val="es-ES" w:eastAsia="es-ES"/>
        </w:rPr>
        <w:drawing>
          <wp:anchor distT="0" distB="0" distL="114300" distR="114300" simplePos="0" relativeHeight="251748352" behindDoc="0" locked="0" layoutInCell="1" allowOverlap="1" wp14:anchorId="766FB889" wp14:editId="37075F86">
            <wp:simplePos x="0" y="0"/>
            <wp:positionH relativeFrom="column">
              <wp:posOffset>1295400</wp:posOffset>
            </wp:positionH>
            <wp:positionV relativeFrom="paragraph">
              <wp:posOffset>381000</wp:posOffset>
            </wp:positionV>
            <wp:extent cx="1212817" cy="904875"/>
            <wp:effectExtent l="0" t="0" r="6985" b="0"/>
            <wp:wrapNone/>
            <wp:docPr id="161" name="Imagen 161" descr="Boy playing basketball stock vector. Illustration of game - 14086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playing basketball stock vector. Illustration of game - 14086459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452" b="10938"/>
                    <a:stretch/>
                  </pic:blipFill>
                  <pic:spPr bwMode="auto">
                    <a:xfrm>
                      <a:off x="0" y="0"/>
                      <a:ext cx="1212817"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F9E0D" w14:textId="77777777" w:rsidR="002A73AD" w:rsidRPr="00201932" w:rsidRDefault="002A73AD" w:rsidP="002A73AD">
      <w:pPr>
        <w:rPr>
          <w:sz w:val="28"/>
          <w:szCs w:val="28"/>
          <w:lang w:val="en-US"/>
        </w:rPr>
      </w:pPr>
    </w:p>
    <w:p w14:paraId="5DAF41B2" w14:textId="77777777" w:rsidR="002A73AD" w:rsidRPr="00201932" w:rsidRDefault="002A73AD" w:rsidP="002A73AD">
      <w:pPr>
        <w:tabs>
          <w:tab w:val="left" w:pos="2145"/>
        </w:tabs>
        <w:rPr>
          <w:sz w:val="28"/>
          <w:szCs w:val="28"/>
          <w:lang w:val="en-US"/>
        </w:rPr>
      </w:pPr>
      <w:r w:rsidRPr="00201932">
        <w:rPr>
          <w:sz w:val="28"/>
          <w:szCs w:val="28"/>
          <w:lang w:val="en-US"/>
        </w:rPr>
        <w:tab/>
      </w:r>
      <w:r w:rsidRPr="00201932">
        <w:rPr>
          <w:sz w:val="28"/>
          <w:szCs w:val="28"/>
          <w:lang w:val="en-US"/>
        </w:rPr>
        <w:tab/>
      </w:r>
      <w:r w:rsidRPr="00201932">
        <w:rPr>
          <w:sz w:val="28"/>
          <w:szCs w:val="28"/>
          <w:lang w:val="en-US"/>
        </w:rPr>
        <w:tab/>
      </w:r>
      <w:r w:rsidRPr="00201932">
        <w:rPr>
          <w:sz w:val="28"/>
          <w:szCs w:val="28"/>
          <w:lang w:val="en-US"/>
        </w:rPr>
        <w:tab/>
        <w:t xml:space="preserve">They are playing ________________________ </w:t>
      </w:r>
    </w:p>
    <w:p w14:paraId="277835DD" w14:textId="77777777" w:rsidR="002A73AD" w:rsidRPr="00201932" w:rsidRDefault="002A73AD" w:rsidP="002A73AD">
      <w:pPr>
        <w:tabs>
          <w:tab w:val="left" w:pos="2145"/>
        </w:tabs>
        <w:rPr>
          <w:sz w:val="28"/>
          <w:szCs w:val="28"/>
          <w:lang w:val="en-US"/>
        </w:rPr>
      </w:pPr>
      <w:r w:rsidRPr="00201932">
        <w:rPr>
          <w:noProof/>
          <w:sz w:val="28"/>
          <w:szCs w:val="28"/>
          <w:lang w:val="es-ES" w:eastAsia="es-ES"/>
        </w:rPr>
        <w:drawing>
          <wp:anchor distT="0" distB="0" distL="114300" distR="114300" simplePos="0" relativeHeight="251749376" behindDoc="0" locked="0" layoutInCell="1" allowOverlap="1" wp14:anchorId="30E865FB" wp14:editId="5E9D20E7">
            <wp:simplePos x="0" y="0"/>
            <wp:positionH relativeFrom="column">
              <wp:posOffset>2971799</wp:posOffset>
            </wp:positionH>
            <wp:positionV relativeFrom="paragraph">
              <wp:posOffset>214630</wp:posOffset>
            </wp:positionV>
            <wp:extent cx="1138555" cy="904875"/>
            <wp:effectExtent l="0" t="0" r="4445" b="9525"/>
            <wp:wrapNone/>
            <wp:docPr id="162" name="Imagen 162" descr="Transparent Bike Clipart - Biking Clipart No Background,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Bike Clipart - Biking Clipart No Background, HD Png Download ,  Transparent Png Image - PNGite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138729" cy="905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932">
        <w:rPr>
          <w:sz w:val="28"/>
          <w:szCs w:val="28"/>
          <w:lang w:val="en-US"/>
        </w:rPr>
        <w:br w:type="textWrapping" w:clear="all"/>
      </w:r>
    </w:p>
    <w:p w14:paraId="49B71DDA" w14:textId="77777777" w:rsidR="002A73AD" w:rsidRPr="00201932" w:rsidRDefault="002A73AD" w:rsidP="002A73AD">
      <w:pPr>
        <w:tabs>
          <w:tab w:val="left" w:pos="6675"/>
        </w:tabs>
        <w:rPr>
          <w:sz w:val="28"/>
          <w:szCs w:val="28"/>
          <w:lang w:val="es-PA"/>
        </w:rPr>
      </w:pPr>
      <w:r w:rsidRPr="00201932">
        <w:rPr>
          <w:sz w:val="28"/>
          <w:szCs w:val="28"/>
          <w:lang w:val="en-US"/>
        </w:rPr>
        <w:tab/>
      </w:r>
      <w:r w:rsidRPr="00201932">
        <w:rPr>
          <w:sz w:val="28"/>
          <w:szCs w:val="28"/>
          <w:lang w:val="es-PA"/>
        </w:rPr>
        <w:t>He is ___________________________</w:t>
      </w:r>
    </w:p>
    <w:p w14:paraId="11010160" w14:textId="77777777" w:rsidR="002A73AD" w:rsidRPr="00201932" w:rsidRDefault="002A73AD" w:rsidP="002A73AD">
      <w:pPr>
        <w:jc w:val="center"/>
        <w:rPr>
          <w:sz w:val="28"/>
          <w:szCs w:val="28"/>
          <w:lang w:val="es-PA"/>
        </w:rPr>
      </w:pPr>
    </w:p>
    <w:p w14:paraId="6E9E76CC" w14:textId="77777777" w:rsidR="002A73AD" w:rsidRPr="00201932" w:rsidRDefault="002A73AD" w:rsidP="002A73AD">
      <w:pPr>
        <w:jc w:val="center"/>
        <w:rPr>
          <w:sz w:val="28"/>
          <w:szCs w:val="28"/>
          <w:lang w:val="es-PA"/>
        </w:rPr>
      </w:pPr>
    </w:p>
    <w:p w14:paraId="50404F6B" w14:textId="77777777" w:rsidR="002A73AD" w:rsidRPr="00201932" w:rsidRDefault="002A73AD" w:rsidP="002A73AD">
      <w:pPr>
        <w:jc w:val="center"/>
        <w:rPr>
          <w:sz w:val="28"/>
          <w:szCs w:val="28"/>
          <w:lang w:val="es-PA"/>
        </w:rPr>
      </w:pPr>
    </w:p>
    <w:p w14:paraId="4E339782" w14:textId="77777777" w:rsidR="00E27E77" w:rsidRPr="00201932" w:rsidRDefault="00E27E77" w:rsidP="002A73AD">
      <w:pPr>
        <w:jc w:val="center"/>
        <w:rPr>
          <w:sz w:val="28"/>
          <w:szCs w:val="28"/>
          <w:lang w:val="es-PA"/>
        </w:rPr>
      </w:pPr>
    </w:p>
    <w:p w14:paraId="2C4835B0" w14:textId="77777777" w:rsidR="00E27E77" w:rsidRPr="00201932" w:rsidRDefault="00E27E77" w:rsidP="002A73AD">
      <w:pPr>
        <w:jc w:val="center"/>
        <w:rPr>
          <w:sz w:val="28"/>
          <w:szCs w:val="28"/>
          <w:lang w:val="es-PA"/>
        </w:rPr>
      </w:pPr>
    </w:p>
    <w:p w14:paraId="69406425" w14:textId="77777777" w:rsidR="002A73AD" w:rsidRPr="00201932" w:rsidRDefault="002A73AD" w:rsidP="002A73AD">
      <w:pPr>
        <w:jc w:val="center"/>
        <w:rPr>
          <w:sz w:val="28"/>
          <w:szCs w:val="28"/>
          <w:lang w:val="es-PA"/>
        </w:rPr>
      </w:pPr>
    </w:p>
    <w:p w14:paraId="664EDD05" w14:textId="77777777" w:rsidR="002A73AD" w:rsidRPr="00201932" w:rsidRDefault="002A73AD" w:rsidP="002A73AD">
      <w:pPr>
        <w:jc w:val="center"/>
        <w:rPr>
          <w:sz w:val="28"/>
          <w:szCs w:val="28"/>
          <w:lang w:val="es-PA"/>
        </w:rPr>
      </w:pPr>
    </w:p>
    <w:p w14:paraId="7A81F323" w14:textId="77777777" w:rsidR="002A73AD" w:rsidRPr="00201932" w:rsidRDefault="002A73AD" w:rsidP="002A73AD">
      <w:pPr>
        <w:spacing w:line="240" w:lineRule="auto"/>
        <w:jc w:val="both"/>
        <w:rPr>
          <w:sz w:val="28"/>
          <w:szCs w:val="28"/>
          <w:lang w:val="es-PA"/>
        </w:rPr>
      </w:pPr>
      <w:r w:rsidRPr="00201932">
        <w:rPr>
          <w:sz w:val="28"/>
          <w:szCs w:val="28"/>
          <w:lang w:val="es-PA"/>
        </w:rPr>
        <w:t>Hoja  de evaluación (Evaluation Sheet)</w:t>
      </w:r>
    </w:p>
    <w:tbl>
      <w:tblPr>
        <w:tblpPr w:leftFromText="141" w:rightFromText="141" w:vertAnchor="text" w:tblpY="1"/>
        <w:tblOverlap w:val="never"/>
        <w:tblW w:w="5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7"/>
        <w:gridCol w:w="491"/>
        <w:gridCol w:w="425"/>
        <w:gridCol w:w="425"/>
        <w:gridCol w:w="567"/>
        <w:gridCol w:w="425"/>
      </w:tblGrid>
      <w:tr w:rsidR="002A73AD" w:rsidRPr="00201932" w14:paraId="1B5F0BEA" w14:textId="77777777" w:rsidTr="002A73AD">
        <w:trPr>
          <w:trHeight w:val="102"/>
        </w:trPr>
        <w:tc>
          <w:tcPr>
            <w:tcW w:w="3327" w:type="dxa"/>
            <w:shd w:val="clear" w:color="auto" w:fill="auto"/>
            <w:tcMar>
              <w:top w:w="100" w:type="dxa"/>
              <w:left w:w="100" w:type="dxa"/>
              <w:bottom w:w="100" w:type="dxa"/>
              <w:right w:w="100" w:type="dxa"/>
            </w:tcMar>
          </w:tcPr>
          <w:p w14:paraId="66597C40"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Criterio de Evaluación</w:t>
            </w:r>
          </w:p>
          <w:p w14:paraId="12008AE1"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(Evaluation’s criteria)</w:t>
            </w:r>
          </w:p>
        </w:tc>
        <w:tc>
          <w:tcPr>
            <w:tcW w:w="491" w:type="dxa"/>
            <w:shd w:val="clear" w:color="auto" w:fill="auto"/>
            <w:tcMar>
              <w:top w:w="100" w:type="dxa"/>
              <w:left w:w="100" w:type="dxa"/>
              <w:bottom w:w="100" w:type="dxa"/>
              <w:right w:w="100" w:type="dxa"/>
            </w:tcMar>
          </w:tcPr>
          <w:p w14:paraId="39DC953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5</w:t>
            </w:r>
          </w:p>
        </w:tc>
        <w:tc>
          <w:tcPr>
            <w:tcW w:w="425" w:type="dxa"/>
            <w:shd w:val="clear" w:color="auto" w:fill="auto"/>
            <w:tcMar>
              <w:top w:w="100" w:type="dxa"/>
              <w:left w:w="100" w:type="dxa"/>
              <w:bottom w:w="100" w:type="dxa"/>
              <w:right w:w="100" w:type="dxa"/>
            </w:tcMar>
          </w:tcPr>
          <w:p w14:paraId="5E55DAD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4</w:t>
            </w:r>
          </w:p>
        </w:tc>
        <w:tc>
          <w:tcPr>
            <w:tcW w:w="425" w:type="dxa"/>
            <w:shd w:val="clear" w:color="auto" w:fill="auto"/>
            <w:tcMar>
              <w:top w:w="100" w:type="dxa"/>
              <w:left w:w="100" w:type="dxa"/>
              <w:bottom w:w="100" w:type="dxa"/>
              <w:right w:w="100" w:type="dxa"/>
            </w:tcMar>
          </w:tcPr>
          <w:p w14:paraId="1EB84A5C"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3</w:t>
            </w:r>
          </w:p>
        </w:tc>
        <w:tc>
          <w:tcPr>
            <w:tcW w:w="567" w:type="dxa"/>
            <w:shd w:val="clear" w:color="auto" w:fill="auto"/>
            <w:tcMar>
              <w:top w:w="100" w:type="dxa"/>
              <w:left w:w="100" w:type="dxa"/>
              <w:bottom w:w="100" w:type="dxa"/>
              <w:right w:w="100" w:type="dxa"/>
            </w:tcMar>
          </w:tcPr>
          <w:p w14:paraId="1F097B5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2</w:t>
            </w:r>
          </w:p>
        </w:tc>
        <w:tc>
          <w:tcPr>
            <w:tcW w:w="425" w:type="dxa"/>
            <w:shd w:val="clear" w:color="auto" w:fill="auto"/>
            <w:tcMar>
              <w:top w:w="100" w:type="dxa"/>
              <w:left w:w="100" w:type="dxa"/>
              <w:bottom w:w="100" w:type="dxa"/>
              <w:right w:w="100" w:type="dxa"/>
            </w:tcMar>
          </w:tcPr>
          <w:p w14:paraId="49CEBE15"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r w:rsidRPr="00201932">
              <w:rPr>
                <w:sz w:val="28"/>
                <w:szCs w:val="28"/>
                <w:lang w:val="es-PA"/>
              </w:rPr>
              <w:t>1</w:t>
            </w:r>
          </w:p>
        </w:tc>
      </w:tr>
      <w:tr w:rsidR="002A73AD" w:rsidRPr="00201932" w14:paraId="1D48601F" w14:textId="77777777" w:rsidTr="002A73AD">
        <w:trPr>
          <w:trHeight w:val="44"/>
        </w:trPr>
        <w:tc>
          <w:tcPr>
            <w:tcW w:w="3327" w:type="dxa"/>
            <w:shd w:val="clear" w:color="auto" w:fill="auto"/>
            <w:tcMar>
              <w:top w:w="100" w:type="dxa"/>
              <w:left w:w="100" w:type="dxa"/>
              <w:bottom w:w="100" w:type="dxa"/>
              <w:right w:w="100" w:type="dxa"/>
            </w:tcMar>
          </w:tcPr>
          <w:p w14:paraId="2858D325"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Ortografía(Spelling)</w:t>
            </w:r>
          </w:p>
        </w:tc>
        <w:tc>
          <w:tcPr>
            <w:tcW w:w="491" w:type="dxa"/>
            <w:shd w:val="clear" w:color="auto" w:fill="auto"/>
            <w:tcMar>
              <w:top w:w="100" w:type="dxa"/>
              <w:left w:w="100" w:type="dxa"/>
              <w:bottom w:w="100" w:type="dxa"/>
              <w:right w:w="100" w:type="dxa"/>
            </w:tcMar>
          </w:tcPr>
          <w:p w14:paraId="72A902B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8D9086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923678E"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7E485ECA"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39697208"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6AB96864" w14:textId="77777777" w:rsidTr="002A73AD">
        <w:trPr>
          <w:trHeight w:val="44"/>
        </w:trPr>
        <w:tc>
          <w:tcPr>
            <w:tcW w:w="3327" w:type="dxa"/>
            <w:shd w:val="clear" w:color="auto" w:fill="auto"/>
            <w:tcMar>
              <w:top w:w="100" w:type="dxa"/>
              <w:left w:w="100" w:type="dxa"/>
              <w:bottom w:w="100" w:type="dxa"/>
              <w:right w:w="100" w:type="dxa"/>
            </w:tcMar>
          </w:tcPr>
          <w:p w14:paraId="7C9C361D"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Presentacion orden y aseo (Neatness)</w:t>
            </w:r>
          </w:p>
        </w:tc>
        <w:tc>
          <w:tcPr>
            <w:tcW w:w="491" w:type="dxa"/>
            <w:shd w:val="clear" w:color="auto" w:fill="auto"/>
            <w:tcMar>
              <w:top w:w="100" w:type="dxa"/>
              <w:left w:w="100" w:type="dxa"/>
              <w:bottom w:w="100" w:type="dxa"/>
              <w:right w:w="100" w:type="dxa"/>
            </w:tcMar>
          </w:tcPr>
          <w:p w14:paraId="0FD4E0DD"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4C3282B"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DE8E81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6B1BA41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1E743246"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3137D099" w14:textId="77777777" w:rsidTr="002A73AD">
        <w:trPr>
          <w:trHeight w:val="22"/>
        </w:trPr>
        <w:tc>
          <w:tcPr>
            <w:tcW w:w="3327" w:type="dxa"/>
            <w:shd w:val="clear" w:color="auto" w:fill="auto"/>
            <w:tcMar>
              <w:top w:w="100" w:type="dxa"/>
              <w:left w:w="100" w:type="dxa"/>
              <w:bottom w:w="100" w:type="dxa"/>
              <w:right w:w="100" w:type="dxa"/>
            </w:tcMar>
          </w:tcPr>
          <w:p w14:paraId="65E6B0AC"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Puntualidad(Punctuality)</w:t>
            </w:r>
          </w:p>
        </w:tc>
        <w:tc>
          <w:tcPr>
            <w:tcW w:w="491" w:type="dxa"/>
            <w:shd w:val="clear" w:color="auto" w:fill="auto"/>
            <w:tcMar>
              <w:top w:w="100" w:type="dxa"/>
              <w:left w:w="100" w:type="dxa"/>
              <w:bottom w:w="100" w:type="dxa"/>
              <w:right w:w="100" w:type="dxa"/>
            </w:tcMar>
          </w:tcPr>
          <w:p w14:paraId="5E14A959"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9B1A6A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F524C8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634E88F2"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56E884B4"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201932" w14:paraId="512629A2" w14:textId="77777777" w:rsidTr="002A73AD">
        <w:trPr>
          <w:trHeight w:val="22"/>
        </w:trPr>
        <w:tc>
          <w:tcPr>
            <w:tcW w:w="3327" w:type="dxa"/>
            <w:shd w:val="clear" w:color="auto" w:fill="auto"/>
            <w:tcMar>
              <w:top w:w="100" w:type="dxa"/>
              <w:left w:w="100" w:type="dxa"/>
              <w:bottom w:w="100" w:type="dxa"/>
              <w:right w:w="100" w:type="dxa"/>
            </w:tcMar>
          </w:tcPr>
          <w:p w14:paraId="454A43F1"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Escritura(Writing)</w:t>
            </w:r>
          </w:p>
        </w:tc>
        <w:tc>
          <w:tcPr>
            <w:tcW w:w="491" w:type="dxa"/>
            <w:shd w:val="clear" w:color="auto" w:fill="auto"/>
            <w:tcMar>
              <w:top w:w="100" w:type="dxa"/>
              <w:left w:w="100" w:type="dxa"/>
              <w:bottom w:w="100" w:type="dxa"/>
              <w:right w:w="100" w:type="dxa"/>
            </w:tcMar>
          </w:tcPr>
          <w:p w14:paraId="4D1D3D88"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75CE6118"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96FDBFE"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235765EF"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AEE4050"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r w:rsidR="002A73AD" w:rsidRPr="00CA0D24" w14:paraId="260A0174" w14:textId="77777777" w:rsidTr="002A73AD">
        <w:trPr>
          <w:trHeight w:val="15"/>
        </w:trPr>
        <w:tc>
          <w:tcPr>
            <w:tcW w:w="3327" w:type="dxa"/>
            <w:shd w:val="clear" w:color="auto" w:fill="auto"/>
            <w:tcMar>
              <w:top w:w="100" w:type="dxa"/>
              <w:left w:w="100" w:type="dxa"/>
              <w:bottom w:w="100" w:type="dxa"/>
              <w:right w:w="100" w:type="dxa"/>
            </w:tcMar>
          </w:tcPr>
          <w:p w14:paraId="40180D55"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Comprensión de Lectura</w:t>
            </w:r>
          </w:p>
          <w:p w14:paraId="75C45BC7" w14:textId="77777777" w:rsidR="002A73AD" w:rsidRPr="00201932" w:rsidRDefault="002A73AD" w:rsidP="002A73AD">
            <w:pPr>
              <w:widowControl w:val="0"/>
              <w:pBdr>
                <w:top w:val="nil"/>
                <w:left w:val="nil"/>
                <w:bottom w:val="nil"/>
                <w:right w:val="nil"/>
                <w:between w:val="nil"/>
              </w:pBdr>
              <w:spacing w:line="240" w:lineRule="auto"/>
              <w:rPr>
                <w:b/>
                <w:bCs/>
                <w:sz w:val="28"/>
                <w:szCs w:val="28"/>
                <w:lang w:val="es-PA"/>
              </w:rPr>
            </w:pPr>
            <w:r w:rsidRPr="00201932">
              <w:rPr>
                <w:b/>
                <w:bCs/>
                <w:sz w:val="28"/>
                <w:szCs w:val="28"/>
                <w:lang w:val="es-PA"/>
              </w:rPr>
              <w:t>(Reading comprehension)</w:t>
            </w:r>
          </w:p>
        </w:tc>
        <w:tc>
          <w:tcPr>
            <w:tcW w:w="491" w:type="dxa"/>
            <w:shd w:val="clear" w:color="auto" w:fill="auto"/>
            <w:tcMar>
              <w:top w:w="100" w:type="dxa"/>
              <w:left w:w="100" w:type="dxa"/>
              <w:bottom w:w="100" w:type="dxa"/>
              <w:right w:w="100" w:type="dxa"/>
            </w:tcMar>
          </w:tcPr>
          <w:p w14:paraId="0901E2B3"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286294D1"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68F3DAB5"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567" w:type="dxa"/>
            <w:shd w:val="clear" w:color="auto" w:fill="auto"/>
            <w:tcMar>
              <w:top w:w="100" w:type="dxa"/>
              <w:left w:w="100" w:type="dxa"/>
              <w:bottom w:w="100" w:type="dxa"/>
              <w:right w:w="100" w:type="dxa"/>
            </w:tcMar>
          </w:tcPr>
          <w:p w14:paraId="6E1A4837"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c>
          <w:tcPr>
            <w:tcW w:w="425" w:type="dxa"/>
            <w:shd w:val="clear" w:color="auto" w:fill="auto"/>
            <w:tcMar>
              <w:top w:w="100" w:type="dxa"/>
              <w:left w:w="100" w:type="dxa"/>
              <w:bottom w:w="100" w:type="dxa"/>
              <w:right w:w="100" w:type="dxa"/>
            </w:tcMar>
          </w:tcPr>
          <w:p w14:paraId="0151467E" w14:textId="77777777" w:rsidR="002A73AD" w:rsidRPr="00201932" w:rsidRDefault="002A73AD" w:rsidP="002A73AD">
            <w:pPr>
              <w:widowControl w:val="0"/>
              <w:pBdr>
                <w:top w:val="nil"/>
                <w:left w:val="nil"/>
                <w:bottom w:val="nil"/>
                <w:right w:val="nil"/>
                <w:between w:val="nil"/>
              </w:pBdr>
              <w:spacing w:line="240" w:lineRule="auto"/>
              <w:rPr>
                <w:sz w:val="28"/>
                <w:szCs w:val="28"/>
                <w:lang w:val="es-PA"/>
              </w:rPr>
            </w:pPr>
          </w:p>
        </w:tc>
      </w:tr>
    </w:tbl>
    <w:p w14:paraId="68E68306"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 xml:space="preserve">EVALUACION FINAL____________/25                    aprobado_____ </w:t>
      </w:r>
    </w:p>
    <w:p w14:paraId="6E3D783F" w14:textId="77777777" w:rsidR="002A73AD" w:rsidRPr="00201932" w:rsidRDefault="002A73AD" w:rsidP="002A73AD">
      <w:pPr>
        <w:rPr>
          <w:rFonts w:eastAsia="Times New Roman"/>
          <w:b/>
          <w:sz w:val="28"/>
          <w:szCs w:val="28"/>
          <w:lang w:val="es-PA"/>
        </w:rPr>
      </w:pPr>
      <w:r w:rsidRPr="00201932">
        <w:rPr>
          <w:rFonts w:eastAsia="Times New Roman"/>
          <w:b/>
          <w:sz w:val="28"/>
          <w:szCs w:val="28"/>
          <w:lang w:val="es-PA"/>
        </w:rPr>
        <w:t>desaprobado_________</w:t>
      </w:r>
    </w:p>
    <w:p w14:paraId="473B032B" w14:textId="77777777" w:rsidR="002A73AD" w:rsidRPr="00201932" w:rsidRDefault="002A73AD" w:rsidP="002A73AD">
      <w:pPr>
        <w:rPr>
          <w:rFonts w:eastAsia="Times New Roman"/>
          <w:bCs/>
          <w:sz w:val="28"/>
          <w:szCs w:val="28"/>
          <w:lang w:val="es-PA"/>
        </w:rPr>
      </w:pPr>
      <w:r w:rsidRPr="00201932">
        <w:rPr>
          <w:rFonts w:eastAsia="Times New Roman"/>
          <w:bCs/>
          <w:sz w:val="28"/>
          <w:szCs w:val="28"/>
          <w:lang w:val="es-PA"/>
        </w:rPr>
        <w:br w:type="textWrapping" w:clear="all"/>
      </w:r>
    </w:p>
    <w:p w14:paraId="3DF5733F" w14:textId="77777777" w:rsidR="002A73AD" w:rsidRPr="00201932" w:rsidRDefault="002A73AD" w:rsidP="002A73AD">
      <w:pPr>
        <w:rPr>
          <w:sz w:val="28"/>
          <w:szCs w:val="28"/>
          <w:lang w:val="es-PA"/>
        </w:rPr>
      </w:pPr>
    </w:p>
    <w:p w14:paraId="0C52FD93" w14:textId="77777777" w:rsidR="00992972" w:rsidRPr="00201932" w:rsidRDefault="00992972">
      <w:pPr>
        <w:rPr>
          <w:sz w:val="28"/>
          <w:szCs w:val="28"/>
          <w:lang w:val="es-PA"/>
        </w:rPr>
      </w:pPr>
    </w:p>
    <w:p w14:paraId="66D6A107" w14:textId="77777777" w:rsidR="002A73AD" w:rsidRPr="00201932" w:rsidRDefault="002A73AD">
      <w:pPr>
        <w:rPr>
          <w:sz w:val="28"/>
          <w:szCs w:val="28"/>
          <w:lang w:val="es-PA"/>
        </w:rPr>
      </w:pPr>
    </w:p>
    <w:p w14:paraId="52EC8553" w14:textId="77777777" w:rsidR="002A73AD" w:rsidRPr="00201932" w:rsidRDefault="002A73AD">
      <w:pPr>
        <w:rPr>
          <w:sz w:val="28"/>
          <w:szCs w:val="28"/>
          <w:lang w:val="es-PA"/>
        </w:rPr>
      </w:pPr>
    </w:p>
    <w:p w14:paraId="56C39DB0" w14:textId="77777777" w:rsidR="002A73AD" w:rsidRPr="00201932" w:rsidRDefault="002A73AD">
      <w:pPr>
        <w:rPr>
          <w:sz w:val="28"/>
          <w:szCs w:val="28"/>
          <w:lang w:val="es-PA"/>
        </w:rPr>
      </w:pPr>
    </w:p>
    <w:p w14:paraId="4A151BCF" w14:textId="4BE38B6E" w:rsidR="002C6DFE" w:rsidRPr="00854227" w:rsidRDefault="002C6DFE" w:rsidP="002C6DFE">
      <w:pPr>
        <w:pStyle w:val="Sinespaciado"/>
        <w:spacing w:line="276" w:lineRule="auto"/>
        <w:jc w:val="center"/>
        <w:rPr>
          <w:b/>
          <w:sz w:val="28"/>
          <w:szCs w:val="28"/>
          <w:lang w:val="es-PA"/>
        </w:rPr>
      </w:pPr>
      <w:r>
        <w:rPr>
          <w:b/>
          <w:sz w:val="28"/>
          <w:szCs w:val="28"/>
          <w:lang w:val="es-PA"/>
        </w:rPr>
        <w:t>G</w:t>
      </w:r>
      <w:r w:rsidRPr="00854227">
        <w:rPr>
          <w:b/>
          <w:sz w:val="28"/>
          <w:szCs w:val="28"/>
          <w:lang w:val="es-PA"/>
        </w:rPr>
        <w:t>lossary of Terms</w:t>
      </w:r>
    </w:p>
    <w:p w14:paraId="26D8C1BF" w14:textId="77777777" w:rsidR="002C6DFE" w:rsidRPr="00854227" w:rsidRDefault="002C6DFE" w:rsidP="002C6DFE">
      <w:pPr>
        <w:pStyle w:val="Sinespaciado"/>
        <w:spacing w:line="276" w:lineRule="auto"/>
        <w:rPr>
          <w:sz w:val="28"/>
          <w:szCs w:val="28"/>
          <w:lang w:val="es-PA"/>
        </w:rPr>
      </w:pPr>
    </w:p>
    <w:p w14:paraId="648D854A" w14:textId="77777777" w:rsidR="002C6DFE" w:rsidRPr="00854227" w:rsidRDefault="002C6DFE" w:rsidP="002C6DFE">
      <w:pPr>
        <w:pStyle w:val="Sinespaciado"/>
        <w:spacing w:line="276" w:lineRule="auto"/>
        <w:rPr>
          <w:sz w:val="28"/>
          <w:szCs w:val="28"/>
          <w:lang w:val="es-PA"/>
        </w:rPr>
      </w:pPr>
    </w:p>
    <w:p w14:paraId="243F5DF9"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Topic:  </w:t>
      </w:r>
      <w:r>
        <w:rPr>
          <w:sz w:val="28"/>
          <w:szCs w:val="28"/>
          <w:lang w:val="es-PA"/>
        </w:rPr>
        <w:tab/>
      </w:r>
      <w:r>
        <w:rPr>
          <w:sz w:val="28"/>
          <w:szCs w:val="28"/>
          <w:lang w:val="es-PA"/>
        </w:rPr>
        <w:tab/>
        <w:t>t</w:t>
      </w:r>
      <w:r w:rsidRPr="00854227">
        <w:rPr>
          <w:sz w:val="28"/>
          <w:szCs w:val="28"/>
          <w:lang w:val="es-PA"/>
        </w:rPr>
        <w:t>ema / asunto / parte de una oración/ asunto/ materia.</w:t>
      </w:r>
    </w:p>
    <w:p w14:paraId="2E04D720"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People; </w:t>
      </w:r>
      <w:r>
        <w:rPr>
          <w:sz w:val="28"/>
          <w:szCs w:val="28"/>
          <w:lang w:val="es-PA"/>
        </w:rPr>
        <w:tab/>
      </w:r>
      <w:r>
        <w:rPr>
          <w:sz w:val="28"/>
          <w:szCs w:val="28"/>
          <w:lang w:val="es-PA"/>
        </w:rPr>
        <w:tab/>
        <w:t>p</w:t>
      </w:r>
      <w:r w:rsidRPr="00854227">
        <w:rPr>
          <w:sz w:val="28"/>
          <w:szCs w:val="28"/>
          <w:lang w:val="es-PA"/>
        </w:rPr>
        <w:t>ersona/ gente</w:t>
      </w:r>
    </w:p>
    <w:p w14:paraId="0ABDACE9" w14:textId="77777777" w:rsidR="002C6DFE" w:rsidRPr="00854227" w:rsidRDefault="002C6DFE" w:rsidP="002C6DFE">
      <w:pPr>
        <w:pStyle w:val="Sinespaciado"/>
        <w:spacing w:line="276" w:lineRule="auto"/>
        <w:rPr>
          <w:sz w:val="28"/>
          <w:szCs w:val="28"/>
          <w:lang w:val="es-PA"/>
        </w:rPr>
      </w:pPr>
      <w:r w:rsidRPr="00854227">
        <w:rPr>
          <w:sz w:val="28"/>
          <w:szCs w:val="28"/>
          <w:lang w:val="es-PA"/>
        </w:rPr>
        <w:t>Nationality:</w:t>
      </w:r>
      <w:r>
        <w:rPr>
          <w:sz w:val="28"/>
          <w:szCs w:val="28"/>
          <w:lang w:val="es-PA"/>
        </w:rPr>
        <w:tab/>
      </w:r>
      <w:r>
        <w:rPr>
          <w:sz w:val="28"/>
          <w:szCs w:val="28"/>
          <w:lang w:val="es-PA"/>
        </w:rPr>
        <w:tab/>
        <w:t>n</w:t>
      </w:r>
      <w:r w:rsidRPr="00854227">
        <w:rPr>
          <w:sz w:val="28"/>
          <w:szCs w:val="28"/>
          <w:lang w:val="es-PA"/>
        </w:rPr>
        <w:t>acionalidad</w:t>
      </w:r>
    </w:p>
    <w:p w14:paraId="299F28A8"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Comunication: </w:t>
      </w:r>
      <w:r>
        <w:rPr>
          <w:sz w:val="28"/>
          <w:szCs w:val="28"/>
          <w:lang w:val="es-PA"/>
        </w:rPr>
        <w:tab/>
        <w:t>c</w:t>
      </w:r>
      <w:r w:rsidRPr="00854227">
        <w:rPr>
          <w:sz w:val="28"/>
          <w:szCs w:val="28"/>
          <w:lang w:val="es-PA"/>
        </w:rPr>
        <w:t>omunicación</w:t>
      </w:r>
    </w:p>
    <w:p w14:paraId="59E78FD8"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Ethic group: </w:t>
      </w:r>
      <w:r>
        <w:rPr>
          <w:sz w:val="28"/>
          <w:szCs w:val="28"/>
          <w:lang w:val="es-PA"/>
        </w:rPr>
        <w:tab/>
        <w:t>g</w:t>
      </w:r>
      <w:r w:rsidRPr="00854227">
        <w:rPr>
          <w:sz w:val="28"/>
          <w:szCs w:val="28"/>
          <w:lang w:val="es-PA"/>
        </w:rPr>
        <w:t>rupo étnico</w:t>
      </w:r>
    </w:p>
    <w:p w14:paraId="23863101"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Nature: </w:t>
      </w:r>
      <w:r>
        <w:rPr>
          <w:sz w:val="28"/>
          <w:szCs w:val="28"/>
          <w:lang w:val="es-PA"/>
        </w:rPr>
        <w:tab/>
      </w:r>
      <w:r>
        <w:rPr>
          <w:sz w:val="28"/>
          <w:szCs w:val="28"/>
          <w:lang w:val="es-PA"/>
        </w:rPr>
        <w:tab/>
        <w:t>n</w:t>
      </w:r>
      <w:r w:rsidRPr="00854227">
        <w:rPr>
          <w:sz w:val="28"/>
          <w:szCs w:val="28"/>
          <w:lang w:val="es-PA"/>
        </w:rPr>
        <w:t>aturaleza</w:t>
      </w:r>
    </w:p>
    <w:p w14:paraId="6E12BD8A"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Vocabulary: </w:t>
      </w:r>
      <w:r>
        <w:rPr>
          <w:sz w:val="28"/>
          <w:szCs w:val="28"/>
          <w:lang w:val="es-PA"/>
        </w:rPr>
        <w:tab/>
        <w:t>v</w:t>
      </w:r>
      <w:r w:rsidRPr="00854227">
        <w:rPr>
          <w:sz w:val="28"/>
          <w:szCs w:val="28"/>
          <w:lang w:val="es-PA"/>
        </w:rPr>
        <w:t>ocabulario</w:t>
      </w:r>
    </w:p>
    <w:p w14:paraId="5FFE5097"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Subject: </w:t>
      </w:r>
      <w:r>
        <w:rPr>
          <w:sz w:val="28"/>
          <w:szCs w:val="28"/>
          <w:lang w:val="es-PA"/>
        </w:rPr>
        <w:tab/>
      </w:r>
      <w:r>
        <w:rPr>
          <w:sz w:val="28"/>
          <w:szCs w:val="28"/>
          <w:lang w:val="es-PA"/>
        </w:rPr>
        <w:tab/>
        <w:t>m</w:t>
      </w:r>
      <w:r w:rsidRPr="00854227">
        <w:rPr>
          <w:sz w:val="28"/>
          <w:szCs w:val="28"/>
          <w:lang w:val="es-PA"/>
        </w:rPr>
        <w:t>ateria</w:t>
      </w:r>
    </w:p>
    <w:p w14:paraId="3A669BA1"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Celebration: </w:t>
      </w:r>
      <w:r>
        <w:rPr>
          <w:sz w:val="28"/>
          <w:szCs w:val="28"/>
          <w:lang w:val="es-PA"/>
        </w:rPr>
        <w:tab/>
        <w:t>c</w:t>
      </w:r>
      <w:r w:rsidRPr="00854227">
        <w:rPr>
          <w:sz w:val="28"/>
          <w:szCs w:val="28"/>
          <w:lang w:val="es-PA"/>
        </w:rPr>
        <w:t>elebración</w:t>
      </w:r>
    </w:p>
    <w:p w14:paraId="0D6D431D" w14:textId="77777777" w:rsidR="002C6DFE" w:rsidRPr="00854227" w:rsidRDefault="002C6DFE" w:rsidP="002C6DFE">
      <w:pPr>
        <w:pStyle w:val="Sinespaciado"/>
        <w:spacing w:line="276" w:lineRule="auto"/>
        <w:rPr>
          <w:sz w:val="28"/>
          <w:szCs w:val="28"/>
          <w:lang w:val="es-PA"/>
        </w:rPr>
      </w:pPr>
      <w:r>
        <w:rPr>
          <w:sz w:val="28"/>
          <w:szCs w:val="28"/>
          <w:lang w:val="es-PA"/>
        </w:rPr>
        <w:t>Cre</w:t>
      </w:r>
      <w:r w:rsidRPr="00854227">
        <w:rPr>
          <w:sz w:val="28"/>
          <w:szCs w:val="28"/>
          <w:lang w:val="es-PA"/>
        </w:rPr>
        <w:t>ate:</w:t>
      </w:r>
      <w:r>
        <w:rPr>
          <w:sz w:val="28"/>
          <w:szCs w:val="28"/>
          <w:lang w:val="es-PA"/>
        </w:rPr>
        <w:tab/>
      </w:r>
      <w:r>
        <w:rPr>
          <w:sz w:val="28"/>
          <w:szCs w:val="28"/>
          <w:lang w:val="es-PA"/>
        </w:rPr>
        <w:tab/>
        <w:t>c</w:t>
      </w:r>
      <w:r w:rsidRPr="00854227">
        <w:rPr>
          <w:sz w:val="28"/>
          <w:szCs w:val="28"/>
          <w:lang w:val="es-PA"/>
        </w:rPr>
        <w:t>rear</w:t>
      </w:r>
    </w:p>
    <w:p w14:paraId="33B457EC"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Tradition: </w:t>
      </w:r>
      <w:r>
        <w:rPr>
          <w:sz w:val="28"/>
          <w:szCs w:val="28"/>
          <w:lang w:val="es-PA"/>
        </w:rPr>
        <w:tab/>
      </w:r>
      <w:r>
        <w:rPr>
          <w:sz w:val="28"/>
          <w:szCs w:val="28"/>
          <w:lang w:val="es-PA"/>
        </w:rPr>
        <w:tab/>
        <w:t>t</w:t>
      </w:r>
      <w:r w:rsidRPr="00854227">
        <w:rPr>
          <w:sz w:val="28"/>
          <w:szCs w:val="28"/>
          <w:lang w:val="es-PA"/>
        </w:rPr>
        <w:t>radición</w:t>
      </w:r>
    </w:p>
    <w:p w14:paraId="289DCEE7"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Holiday:  </w:t>
      </w:r>
      <w:r>
        <w:rPr>
          <w:sz w:val="28"/>
          <w:szCs w:val="28"/>
          <w:lang w:val="es-PA"/>
        </w:rPr>
        <w:tab/>
      </w:r>
      <w:r>
        <w:rPr>
          <w:sz w:val="28"/>
          <w:szCs w:val="28"/>
          <w:lang w:val="es-PA"/>
        </w:rPr>
        <w:tab/>
        <w:t>v</w:t>
      </w:r>
      <w:r w:rsidRPr="00854227">
        <w:rPr>
          <w:sz w:val="28"/>
          <w:szCs w:val="28"/>
          <w:lang w:val="es-PA"/>
        </w:rPr>
        <w:t>acaciones/ día libre/ día feriado</w:t>
      </w:r>
    </w:p>
    <w:p w14:paraId="49174969"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Example: </w:t>
      </w:r>
      <w:r>
        <w:rPr>
          <w:sz w:val="28"/>
          <w:szCs w:val="28"/>
          <w:lang w:val="es-PA"/>
        </w:rPr>
        <w:tab/>
      </w:r>
      <w:r>
        <w:rPr>
          <w:sz w:val="28"/>
          <w:szCs w:val="28"/>
          <w:lang w:val="es-PA"/>
        </w:rPr>
        <w:tab/>
        <w:t>e</w:t>
      </w:r>
      <w:r w:rsidRPr="00854227">
        <w:rPr>
          <w:sz w:val="28"/>
          <w:szCs w:val="28"/>
          <w:lang w:val="es-PA"/>
        </w:rPr>
        <w:t>jemplo</w:t>
      </w:r>
    </w:p>
    <w:p w14:paraId="1D6824A7" w14:textId="77777777" w:rsidR="002C6DFE" w:rsidRPr="00854227" w:rsidRDefault="002C6DFE" w:rsidP="002C6DFE">
      <w:pPr>
        <w:pStyle w:val="Sinespaciado"/>
        <w:spacing w:line="276" w:lineRule="auto"/>
        <w:rPr>
          <w:sz w:val="28"/>
          <w:szCs w:val="28"/>
          <w:lang w:val="es-PA"/>
        </w:rPr>
      </w:pPr>
      <w:r>
        <w:rPr>
          <w:sz w:val="28"/>
          <w:szCs w:val="28"/>
          <w:lang w:val="es-PA"/>
        </w:rPr>
        <w:t xml:space="preserve">Places: </w:t>
      </w:r>
      <w:r>
        <w:rPr>
          <w:sz w:val="28"/>
          <w:szCs w:val="28"/>
          <w:lang w:val="es-PA"/>
        </w:rPr>
        <w:tab/>
      </w:r>
      <w:r>
        <w:rPr>
          <w:sz w:val="28"/>
          <w:szCs w:val="28"/>
          <w:lang w:val="es-PA"/>
        </w:rPr>
        <w:tab/>
        <w:t>l</w:t>
      </w:r>
      <w:r w:rsidRPr="00854227">
        <w:rPr>
          <w:sz w:val="28"/>
          <w:szCs w:val="28"/>
          <w:lang w:val="es-PA"/>
        </w:rPr>
        <w:t>ugar</w:t>
      </w:r>
    </w:p>
    <w:p w14:paraId="3F52D689"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Look: </w:t>
      </w:r>
      <w:r>
        <w:rPr>
          <w:sz w:val="28"/>
          <w:szCs w:val="28"/>
          <w:lang w:val="es-PA"/>
        </w:rPr>
        <w:tab/>
      </w:r>
      <w:r>
        <w:rPr>
          <w:sz w:val="28"/>
          <w:szCs w:val="28"/>
          <w:lang w:val="es-PA"/>
        </w:rPr>
        <w:tab/>
        <w:t>m</w:t>
      </w:r>
      <w:r w:rsidRPr="00854227">
        <w:rPr>
          <w:sz w:val="28"/>
          <w:szCs w:val="28"/>
          <w:lang w:val="es-PA"/>
        </w:rPr>
        <w:t>irar / ver/ observar</w:t>
      </w:r>
    </w:p>
    <w:p w14:paraId="67FD24A0"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Listen: </w:t>
      </w:r>
      <w:r>
        <w:rPr>
          <w:sz w:val="28"/>
          <w:szCs w:val="28"/>
          <w:lang w:val="es-PA"/>
        </w:rPr>
        <w:tab/>
      </w:r>
      <w:r>
        <w:rPr>
          <w:sz w:val="28"/>
          <w:szCs w:val="28"/>
          <w:lang w:val="es-PA"/>
        </w:rPr>
        <w:tab/>
        <w:t>e</w:t>
      </w:r>
      <w:r w:rsidRPr="00854227">
        <w:rPr>
          <w:sz w:val="28"/>
          <w:szCs w:val="28"/>
          <w:lang w:val="es-PA"/>
        </w:rPr>
        <w:t>scuche/ escuchar</w:t>
      </w:r>
    </w:p>
    <w:p w14:paraId="75730CAD"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Read: </w:t>
      </w:r>
      <w:r>
        <w:rPr>
          <w:sz w:val="28"/>
          <w:szCs w:val="28"/>
          <w:lang w:val="es-PA"/>
        </w:rPr>
        <w:tab/>
      </w:r>
      <w:r>
        <w:rPr>
          <w:sz w:val="28"/>
          <w:szCs w:val="28"/>
          <w:lang w:val="es-PA"/>
        </w:rPr>
        <w:tab/>
      </w:r>
      <w:r w:rsidRPr="00854227">
        <w:rPr>
          <w:sz w:val="28"/>
          <w:szCs w:val="28"/>
          <w:lang w:val="es-PA"/>
        </w:rPr>
        <w:t>leer</w:t>
      </w:r>
    </w:p>
    <w:p w14:paraId="59BA4108" w14:textId="77777777" w:rsidR="002C6DFE" w:rsidRPr="00854227" w:rsidRDefault="002C6DFE" w:rsidP="002C6DFE">
      <w:pPr>
        <w:pStyle w:val="Sinespaciado"/>
        <w:spacing w:line="276" w:lineRule="auto"/>
        <w:rPr>
          <w:sz w:val="28"/>
          <w:szCs w:val="28"/>
          <w:lang w:val="es-PA"/>
        </w:rPr>
      </w:pPr>
      <w:r w:rsidRPr="00854227">
        <w:rPr>
          <w:sz w:val="28"/>
          <w:szCs w:val="28"/>
          <w:lang w:val="es-PA"/>
        </w:rPr>
        <w:t>Learn:</w:t>
      </w:r>
      <w:r>
        <w:rPr>
          <w:sz w:val="28"/>
          <w:szCs w:val="28"/>
          <w:lang w:val="es-PA"/>
        </w:rPr>
        <w:tab/>
      </w:r>
      <w:r>
        <w:rPr>
          <w:sz w:val="28"/>
          <w:szCs w:val="28"/>
          <w:lang w:val="es-PA"/>
        </w:rPr>
        <w:tab/>
        <w:t>a</w:t>
      </w:r>
      <w:r w:rsidRPr="00854227">
        <w:rPr>
          <w:sz w:val="28"/>
          <w:szCs w:val="28"/>
          <w:lang w:val="es-PA"/>
        </w:rPr>
        <w:t>prender/ aprenda</w:t>
      </w:r>
    </w:p>
    <w:p w14:paraId="595DB73B"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Evaluate: </w:t>
      </w:r>
      <w:r>
        <w:rPr>
          <w:sz w:val="28"/>
          <w:szCs w:val="28"/>
          <w:lang w:val="es-PA"/>
        </w:rPr>
        <w:tab/>
      </w:r>
      <w:r>
        <w:rPr>
          <w:sz w:val="28"/>
          <w:szCs w:val="28"/>
          <w:lang w:val="es-PA"/>
        </w:rPr>
        <w:tab/>
        <w:t>e</w:t>
      </w:r>
      <w:r w:rsidRPr="00854227">
        <w:rPr>
          <w:sz w:val="28"/>
          <w:szCs w:val="28"/>
          <w:lang w:val="es-PA"/>
        </w:rPr>
        <w:t>valuar/ evalúe</w:t>
      </w:r>
    </w:p>
    <w:p w14:paraId="7B4B3EC7"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Activities: </w:t>
      </w:r>
      <w:r>
        <w:rPr>
          <w:sz w:val="28"/>
          <w:szCs w:val="28"/>
          <w:lang w:val="es-PA"/>
        </w:rPr>
        <w:tab/>
      </w:r>
      <w:r>
        <w:rPr>
          <w:sz w:val="28"/>
          <w:szCs w:val="28"/>
          <w:lang w:val="es-PA"/>
        </w:rPr>
        <w:tab/>
        <w:t>a</w:t>
      </w:r>
      <w:r w:rsidRPr="00854227">
        <w:rPr>
          <w:sz w:val="28"/>
          <w:szCs w:val="28"/>
          <w:lang w:val="es-PA"/>
        </w:rPr>
        <w:t>ctividades</w:t>
      </w:r>
    </w:p>
    <w:p w14:paraId="10B44B29"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Write: </w:t>
      </w:r>
      <w:r>
        <w:rPr>
          <w:sz w:val="28"/>
          <w:szCs w:val="28"/>
          <w:lang w:val="es-PA"/>
        </w:rPr>
        <w:tab/>
      </w:r>
      <w:r>
        <w:rPr>
          <w:sz w:val="28"/>
          <w:szCs w:val="28"/>
          <w:lang w:val="es-PA"/>
        </w:rPr>
        <w:tab/>
        <w:t>e</w:t>
      </w:r>
      <w:r w:rsidRPr="00854227">
        <w:rPr>
          <w:sz w:val="28"/>
          <w:szCs w:val="28"/>
          <w:lang w:val="es-PA"/>
        </w:rPr>
        <w:t>scriba/ escribir</w:t>
      </w:r>
    </w:p>
    <w:p w14:paraId="6FB428E7"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Match: </w:t>
      </w:r>
      <w:r>
        <w:rPr>
          <w:sz w:val="28"/>
          <w:szCs w:val="28"/>
          <w:lang w:val="es-PA"/>
        </w:rPr>
        <w:tab/>
      </w:r>
      <w:r>
        <w:rPr>
          <w:sz w:val="28"/>
          <w:szCs w:val="28"/>
          <w:lang w:val="es-PA"/>
        </w:rPr>
        <w:tab/>
        <w:t>p</w:t>
      </w:r>
      <w:r w:rsidRPr="00854227">
        <w:rPr>
          <w:sz w:val="28"/>
          <w:szCs w:val="28"/>
          <w:lang w:val="es-PA"/>
        </w:rPr>
        <w:t>areo</w:t>
      </w:r>
    </w:p>
    <w:p w14:paraId="6D920AEB"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Practice: </w:t>
      </w:r>
      <w:r>
        <w:rPr>
          <w:sz w:val="28"/>
          <w:szCs w:val="28"/>
          <w:lang w:val="es-PA"/>
        </w:rPr>
        <w:tab/>
      </w:r>
      <w:r>
        <w:rPr>
          <w:sz w:val="28"/>
          <w:szCs w:val="28"/>
          <w:lang w:val="es-PA"/>
        </w:rPr>
        <w:tab/>
        <w:t>p</w:t>
      </w:r>
      <w:r w:rsidRPr="00854227">
        <w:rPr>
          <w:sz w:val="28"/>
          <w:szCs w:val="28"/>
          <w:lang w:val="es-PA"/>
        </w:rPr>
        <w:t xml:space="preserve">ráctica/ practicar </w:t>
      </w:r>
    </w:p>
    <w:p w14:paraId="16B9D3E2"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Circle: </w:t>
      </w:r>
      <w:r>
        <w:rPr>
          <w:sz w:val="28"/>
          <w:szCs w:val="28"/>
          <w:lang w:val="es-PA"/>
        </w:rPr>
        <w:tab/>
      </w:r>
      <w:r>
        <w:rPr>
          <w:sz w:val="28"/>
          <w:szCs w:val="28"/>
          <w:lang w:val="es-PA"/>
        </w:rPr>
        <w:tab/>
        <w:t>c</w:t>
      </w:r>
      <w:r w:rsidRPr="00854227">
        <w:rPr>
          <w:sz w:val="28"/>
          <w:szCs w:val="28"/>
          <w:lang w:val="es-PA"/>
        </w:rPr>
        <w:t>irculo/ circular</w:t>
      </w:r>
    </w:p>
    <w:p w14:paraId="720237FA"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Answer: </w:t>
      </w:r>
      <w:r>
        <w:rPr>
          <w:sz w:val="28"/>
          <w:szCs w:val="28"/>
          <w:lang w:val="es-PA"/>
        </w:rPr>
        <w:tab/>
      </w:r>
      <w:r>
        <w:rPr>
          <w:sz w:val="28"/>
          <w:szCs w:val="28"/>
          <w:lang w:val="es-PA"/>
        </w:rPr>
        <w:tab/>
        <w:t>r</w:t>
      </w:r>
      <w:r w:rsidRPr="00854227">
        <w:rPr>
          <w:sz w:val="28"/>
          <w:szCs w:val="28"/>
          <w:lang w:val="es-PA"/>
        </w:rPr>
        <w:t>esponder/ respuesta/ responda</w:t>
      </w:r>
    </w:p>
    <w:p w14:paraId="5A2A5879"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Fill in: </w:t>
      </w:r>
      <w:r w:rsidRPr="00854227">
        <w:rPr>
          <w:sz w:val="28"/>
          <w:szCs w:val="28"/>
          <w:lang w:val="es-PA"/>
        </w:rPr>
        <w:tab/>
      </w:r>
      <w:r w:rsidRPr="00854227">
        <w:rPr>
          <w:sz w:val="28"/>
          <w:szCs w:val="28"/>
          <w:lang w:val="es-PA"/>
        </w:rPr>
        <w:tab/>
        <w:t>rellenar/ completar</w:t>
      </w:r>
    </w:p>
    <w:p w14:paraId="2590EE1A" w14:textId="77777777" w:rsidR="002C6DFE" w:rsidRPr="00854227" w:rsidRDefault="002C6DFE" w:rsidP="002C6DFE">
      <w:pPr>
        <w:pStyle w:val="Sinespaciado"/>
        <w:spacing w:line="276" w:lineRule="auto"/>
        <w:rPr>
          <w:sz w:val="28"/>
          <w:szCs w:val="28"/>
          <w:lang w:val="es-PA"/>
        </w:rPr>
      </w:pPr>
      <w:r w:rsidRPr="00854227">
        <w:rPr>
          <w:sz w:val="28"/>
          <w:szCs w:val="28"/>
          <w:lang w:val="es-PA"/>
        </w:rPr>
        <w:t xml:space="preserve">Space: </w:t>
      </w:r>
      <w:r w:rsidRPr="00854227">
        <w:rPr>
          <w:sz w:val="28"/>
          <w:szCs w:val="28"/>
          <w:lang w:val="es-PA"/>
        </w:rPr>
        <w:tab/>
      </w:r>
      <w:r w:rsidRPr="00854227">
        <w:rPr>
          <w:sz w:val="28"/>
          <w:szCs w:val="28"/>
          <w:lang w:val="es-PA"/>
        </w:rPr>
        <w:tab/>
        <w:t>espacio</w:t>
      </w:r>
    </w:p>
    <w:p w14:paraId="440B349C" w14:textId="77777777" w:rsidR="002C6DFE" w:rsidRPr="003B659B" w:rsidRDefault="002C6DFE" w:rsidP="002C6DFE">
      <w:pPr>
        <w:pStyle w:val="Sinespaciado"/>
        <w:spacing w:line="276" w:lineRule="auto"/>
        <w:rPr>
          <w:sz w:val="28"/>
          <w:szCs w:val="28"/>
          <w:lang w:val="es-PA"/>
        </w:rPr>
      </w:pPr>
      <w:r w:rsidRPr="003B659B">
        <w:rPr>
          <w:sz w:val="28"/>
          <w:szCs w:val="28"/>
          <w:lang w:val="es-PA"/>
        </w:rPr>
        <w:t xml:space="preserve">Total: </w:t>
      </w:r>
      <w:r w:rsidRPr="003B659B">
        <w:rPr>
          <w:sz w:val="28"/>
          <w:szCs w:val="28"/>
          <w:lang w:val="es-PA"/>
        </w:rPr>
        <w:tab/>
      </w:r>
      <w:r w:rsidRPr="003B659B">
        <w:rPr>
          <w:sz w:val="28"/>
          <w:szCs w:val="28"/>
          <w:lang w:val="es-PA"/>
        </w:rPr>
        <w:tab/>
        <w:t>total</w:t>
      </w:r>
    </w:p>
    <w:p w14:paraId="7CEE245A" w14:textId="77777777" w:rsidR="002C6DFE" w:rsidRPr="003B659B" w:rsidRDefault="002C6DFE" w:rsidP="002C6DFE">
      <w:pPr>
        <w:pStyle w:val="Sinespaciado"/>
        <w:spacing w:line="276" w:lineRule="auto"/>
        <w:rPr>
          <w:sz w:val="28"/>
          <w:szCs w:val="28"/>
          <w:lang w:val="es-PA"/>
        </w:rPr>
      </w:pPr>
      <w:r w:rsidRPr="003B659B">
        <w:rPr>
          <w:sz w:val="28"/>
          <w:szCs w:val="28"/>
          <w:lang w:val="es-PA"/>
        </w:rPr>
        <w:t xml:space="preserve">Word: </w:t>
      </w:r>
      <w:r w:rsidRPr="003B659B">
        <w:rPr>
          <w:sz w:val="28"/>
          <w:szCs w:val="28"/>
          <w:lang w:val="es-PA"/>
        </w:rPr>
        <w:tab/>
      </w:r>
      <w:r w:rsidRPr="003B659B">
        <w:rPr>
          <w:sz w:val="28"/>
          <w:szCs w:val="28"/>
          <w:lang w:val="es-PA"/>
        </w:rPr>
        <w:tab/>
        <w:t>palabra</w:t>
      </w:r>
    </w:p>
    <w:p w14:paraId="56F58F2C" w14:textId="77777777" w:rsidR="002C6DFE" w:rsidRPr="003B659B" w:rsidRDefault="002C6DFE" w:rsidP="002C6DFE">
      <w:pPr>
        <w:pStyle w:val="Sinespaciado"/>
        <w:spacing w:line="276" w:lineRule="auto"/>
        <w:rPr>
          <w:sz w:val="28"/>
          <w:szCs w:val="28"/>
          <w:lang w:val="es-PA"/>
        </w:rPr>
      </w:pPr>
      <w:r w:rsidRPr="003B659B">
        <w:rPr>
          <w:sz w:val="28"/>
          <w:szCs w:val="28"/>
          <w:lang w:val="es-PA"/>
        </w:rPr>
        <w:t xml:space="preserve">Use: </w:t>
      </w:r>
      <w:r w:rsidRPr="003B659B">
        <w:rPr>
          <w:sz w:val="28"/>
          <w:szCs w:val="28"/>
          <w:lang w:val="es-PA"/>
        </w:rPr>
        <w:tab/>
      </w:r>
      <w:r w:rsidRPr="003B659B">
        <w:rPr>
          <w:sz w:val="28"/>
          <w:szCs w:val="28"/>
          <w:lang w:val="es-PA"/>
        </w:rPr>
        <w:tab/>
      </w:r>
      <w:r w:rsidRPr="003B659B">
        <w:rPr>
          <w:sz w:val="28"/>
          <w:szCs w:val="28"/>
          <w:lang w:val="es-PA"/>
        </w:rPr>
        <w:tab/>
        <w:t>utilice/ usa/ utilizar</w:t>
      </w:r>
    </w:p>
    <w:p w14:paraId="25827C34" w14:textId="77777777" w:rsidR="002C6DFE" w:rsidRPr="003B659B" w:rsidRDefault="002C6DFE" w:rsidP="002C6DFE">
      <w:pPr>
        <w:spacing w:after="160" w:line="259" w:lineRule="auto"/>
        <w:rPr>
          <w:sz w:val="28"/>
          <w:szCs w:val="28"/>
          <w:lang w:val="es-PA"/>
        </w:rPr>
      </w:pPr>
      <w:r w:rsidRPr="003B659B">
        <w:rPr>
          <w:sz w:val="28"/>
          <w:szCs w:val="28"/>
          <w:lang w:val="es-PA"/>
        </w:rPr>
        <w:br w:type="page"/>
      </w:r>
    </w:p>
    <w:p w14:paraId="47692CBE" w14:textId="77777777" w:rsidR="009F78E1" w:rsidRPr="00201932" w:rsidRDefault="009F78E1" w:rsidP="009720C3">
      <w:pPr>
        <w:pStyle w:val="Ttulo"/>
        <w:rPr>
          <w:rFonts w:ascii="Arial" w:hAnsi="Arial" w:cs="Arial"/>
          <w:sz w:val="28"/>
          <w:szCs w:val="28"/>
          <w:lang w:val="es-PA"/>
        </w:rPr>
      </w:pPr>
    </w:p>
    <w:p w14:paraId="43FDB0C7" w14:textId="77777777" w:rsidR="002A73AD" w:rsidRPr="00201932" w:rsidRDefault="00A635DE" w:rsidP="00A635DE">
      <w:pPr>
        <w:jc w:val="center"/>
        <w:rPr>
          <w:sz w:val="28"/>
          <w:szCs w:val="28"/>
          <w:lang w:val="es-PA"/>
        </w:rPr>
      </w:pPr>
      <w:r w:rsidRPr="00201932">
        <w:rPr>
          <w:sz w:val="28"/>
          <w:szCs w:val="28"/>
          <w:lang w:val="es-PA"/>
        </w:rPr>
        <w:t>Bibliographic References</w:t>
      </w:r>
    </w:p>
    <w:p w14:paraId="76738EF1" w14:textId="77777777" w:rsidR="002A73AD" w:rsidRPr="00201932" w:rsidRDefault="002A73AD">
      <w:pPr>
        <w:rPr>
          <w:sz w:val="28"/>
          <w:szCs w:val="28"/>
          <w:lang w:val="es-PA"/>
        </w:rPr>
      </w:pPr>
    </w:p>
    <w:p w14:paraId="4A3FACC9" w14:textId="77777777" w:rsidR="002A73AD" w:rsidRPr="00201932" w:rsidRDefault="002A73AD">
      <w:pPr>
        <w:rPr>
          <w:sz w:val="28"/>
          <w:szCs w:val="28"/>
          <w:lang w:val="es-PA"/>
        </w:rPr>
      </w:pPr>
    </w:p>
    <w:p w14:paraId="07D470F7" w14:textId="77777777" w:rsidR="002A73AD" w:rsidRPr="00201932" w:rsidRDefault="002A73AD">
      <w:pPr>
        <w:rPr>
          <w:sz w:val="28"/>
          <w:szCs w:val="28"/>
          <w:lang w:val="es-PA"/>
        </w:rPr>
      </w:pPr>
    </w:p>
    <w:p w14:paraId="7BFE7451" w14:textId="77777777" w:rsidR="002A73AD" w:rsidRPr="00201932" w:rsidRDefault="002A73AD">
      <w:pPr>
        <w:rPr>
          <w:sz w:val="28"/>
          <w:szCs w:val="28"/>
          <w:lang w:val="es-PA"/>
        </w:rPr>
      </w:pPr>
    </w:p>
    <w:p w14:paraId="6BC1374B" w14:textId="77777777" w:rsidR="002A73AD" w:rsidRPr="00201932" w:rsidRDefault="002A73AD">
      <w:pPr>
        <w:rPr>
          <w:sz w:val="28"/>
          <w:szCs w:val="28"/>
          <w:lang w:val="es-PA"/>
        </w:rPr>
      </w:pPr>
    </w:p>
    <w:p w14:paraId="6E73196D" w14:textId="77777777" w:rsidR="002A73AD" w:rsidRPr="00201932" w:rsidRDefault="002A73AD">
      <w:pPr>
        <w:rPr>
          <w:sz w:val="28"/>
          <w:szCs w:val="28"/>
          <w:lang w:val="es-PA"/>
        </w:rPr>
      </w:pPr>
    </w:p>
    <w:p w14:paraId="50A35B10" w14:textId="77777777" w:rsidR="002A73AD" w:rsidRPr="00201932" w:rsidRDefault="002A73AD">
      <w:pPr>
        <w:rPr>
          <w:sz w:val="28"/>
          <w:szCs w:val="28"/>
          <w:lang w:val="es-PA"/>
        </w:rPr>
      </w:pPr>
    </w:p>
    <w:p w14:paraId="25E96761" w14:textId="77777777" w:rsidR="009E5908" w:rsidRPr="00201932" w:rsidRDefault="009E5908">
      <w:pPr>
        <w:rPr>
          <w:sz w:val="28"/>
          <w:szCs w:val="28"/>
          <w:lang w:val="es-PA"/>
        </w:rPr>
      </w:pPr>
    </w:p>
    <w:p w14:paraId="062FC3AB" w14:textId="77777777" w:rsidR="004920AC" w:rsidRPr="00201932" w:rsidRDefault="004920AC">
      <w:pPr>
        <w:rPr>
          <w:sz w:val="28"/>
          <w:szCs w:val="28"/>
          <w:lang w:val="es-PA"/>
        </w:rPr>
      </w:pPr>
    </w:p>
    <w:p w14:paraId="717218E9" w14:textId="77777777" w:rsidR="004920AC" w:rsidRPr="00201932" w:rsidRDefault="004920AC">
      <w:pPr>
        <w:rPr>
          <w:sz w:val="28"/>
          <w:szCs w:val="28"/>
          <w:lang w:val="es-PA"/>
        </w:rPr>
      </w:pPr>
    </w:p>
    <w:p w14:paraId="41329FC6" w14:textId="77777777" w:rsidR="004920AC" w:rsidRPr="00201932" w:rsidRDefault="004920AC">
      <w:pPr>
        <w:rPr>
          <w:sz w:val="28"/>
          <w:szCs w:val="28"/>
          <w:lang w:val="es-PA"/>
        </w:rPr>
      </w:pPr>
    </w:p>
    <w:p w14:paraId="4E2855F5" w14:textId="77777777" w:rsidR="004920AC" w:rsidRPr="00201932" w:rsidRDefault="004920AC">
      <w:pPr>
        <w:rPr>
          <w:sz w:val="28"/>
          <w:szCs w:val="28"/>
          <w:lang w:val="es-PA"/>
        </w:rPr>
      </w:pPr>
    </w:p>
    <w:p w14:paraId="7C766879" w14:textId="77777777" w:rsidR="004920AC" w:rsidRPr="00201932" w:rsidRDefault="004920AC">
      <w:pPr>
        <w:rPr>
          <w:sz w:val="28"/>
          <w:szCs w:val="28"/>
          <w:lang w:val="es-PA"/>
        </w:rPr>
      </w:pPr>
    </w:p>
    <w:p w14:paraId="6592ED4E" w14:textId="77777777" w:rsidR="004920AC" w:rsidRPr="00201932" w:rsidRDefault="004920AC">
      <w:pPr>
        <w:rPr>
          <w:sz w:val="28"/>
          <w:szCs w:val="28"/>
          <w:lang w:val="es-PA"/>
        </w:rPr>
      </w:pPr>
    </w:p>
    <w:p w14:paraId="50A6B335" w14:textId="77777777" w:rsidR="004920AC" w:rsidRPr="00201932" w:rsidRDefault="004920AC">
      <w:pPr>
        <w:rPr>
          <w:sz w:val="28"/>
          <w:szCs w:val="28"/>
          <w:lang w:val="es-PA"/>
        </w:rPr>
      </w:pPr>
    </w:p>
    <w:p w14:paraId="2635EB58" w14:textId="77777777" w:rsidR="004920AC" w:rsidRPr="00201932" w:rsidRDefault="004920AC">
      <w:pPr>
        <w:rPr>
          <w:sz w:val="28"/>
          <w:szCs w:val="28"/>
          <w:lang w:val="es-PA"/>
        </w:rPr>
      </w:pPr>
    </w:p>
    <w:p w14:paraId="7D9268CE" w14:textId="77777777" w:rsidR="004920AC" w:rsidRPr="00201932" w:rsidRDefault="004920AC">
      <w:pPr>
        <w:rPr>
          <w:sz w:val="28"/>
          <w:szCs w:val="28"/>
          <w:lang w:val="es-PA"/>
        </w:rPr>
      </w:pPr>
    </w:p>
    <w:p w14:paraId="74CB9EDE" w14:textId="77777777" w:rsidR="004920AC" w:rsidRPr="00201932" w:rsidRDefault="004920AC">
      <w:pPr>
        <w:rPr>
          <w:sz w:val="28"/>
          <w:szCs w:val="28"/>
          <w:lang w:val="es-PA"/>
        </w:rPr>
      </w:pPr>
    </w:p>
    <w:p w14:paraId="429AAA8D" w14:textId="77777777" w:rsidR="004920AC" w:rsidRPr="00201932" w:rsidRDefault="004920AC">
      <w:pPr>
        <w:rPr>
          <w:sz w:val="28"/>
          <w:szCs w:val="28"/>
          <w:lang w:val="es-PA"/>
        </w:rPr>
      </w:pPr>
    </w:p>
    <w:p w14:paraId="428DBF76" w14:textId="77777777" w:rsidR="004920AC" w:rsidRPr="00201932" w:rsidRDefault="004920AC">
      <w:pPr>
        <w:rPr>
          <w:sz w:val="28"/>
          <w:szCs w:val="28"/>
          <w:lang w:val="es-PA"/>
        </w:rPr>
      </w:pPr>
    </w:p>
    <w:p w14:paraId="52F6DC58" w14:textId="77777777" w:rsidR="004920AC" w:rsidRPr="00201932" w:rsidRDefault="004920AC">
      <w:pPr>
        <w:rPr>
          <w:sz w:val="28"/>
          <w:szCs w:val="28"/>
          <w:lang w:val="es-PA"/>
        </w:rPr>
      </w:pPr>
    </w:p>
    <w:p w14:paraId="63700AF0" w14:textId="77777777" w:rsidR="004920AC" w:rsidRPr="00201932" w:rsidRDefault="004920AC">
      <w:pPr>
        <w:rPr>
          <w:sz w:val="28"/>
          <w:szCs w:val="28"/>
          <w:lang w:val="es-PA"/>
        </w:rPr>
      </w:pPr>
    </w:p>
    <w:p w14:paraId="5C607366" w14:textId="77777777" w:rsidR="004920AC" w:rsidRPr="00201932" w:rsidRDefault="004920AC">
      <w:pPr>
        <w:rPr>
          <w:sz w:val="28"/>
          <w:szCs w:val="28"/>
          <w:lang w:val="es-PA"/>
        </w:rPr>
      </w:pPr>
    </w:p>
    <w:p w14:paraId="7B380491" w14:textId="77777777" w:rsidR="004920AC" w:rsidRPr="00201932" w:rsidRDefault="004920AC">
      <w:pPr>
        <w:rPr>
          <w:sz w:val="28"/>
          <w:szCs w:val="28"/>
          <w:lang w:val="es-PA"/>
        </w:rPr>
      </w:pPr>
    </w:p>
    <w:p w14:paraId="2F1419D3" w14:textId="77777777" w:rsidR="004920AC" w:rsidRPr="00201932" w:rsidRDefault="004920AC">
      <w:pPr>
        <w:rPr>
          <w:sz w:val="28"/>
          <w:szCs w:val="28"/>
          <w:lang w:val="es-PA"/>
        </w:rPr>
      </w:pPr>
    </w:p>
    <w:p w14:paraId="312F83E7" w14:textId="77777777" w:rsidR="004920AC" w:rsidRPr="00201932" w:rsidRDefault="004920AC">
      <w:pPr>
        <w:rPr>
          <w:sz w:val="28"/>
          <w:szCs w:val="28"/>
          <w:lang w:val="es-PA"/>
        </w:rPr>
      </w:pPr>
    </w:p>
    <w:p w14:paraId="06E3FD01" w14:textId="77777777" w:rsidR="004920AC" w:rsidRPr="00201932" w:rsidRDefault="004920AC">
      <w:pPr>
        <w:rPr>
          <w:sz w:val="28"/>
          <w:szCs w:val="28"/>
          <w:lang w:val="es-PA"/>
        </w:rPr>
      </w:pPr>
    </w:p>
    <w:p w14:paraId="736DB8CC" w14:textId="77777777" w:rsidR="004920AC" w:rsidRPr="00201932" w:rsidRDefault="004920AC">
      <w:pPr>
        <w:rPr>
          <w:sz w:val="28"/>
          <w:szCs w:val="28"/>
          <w:lang w:val="es-PA"/>
        </w:rPr>
      </w:pPr>
    </w:p>
    <w:p w14:paraId="5357551B" w14:textId="77777777" w:rsidR="004920AC" w:rsidRPr="00201932" w:rsidRDefault="004920AC">
      <w:pPr>
        <w:rPr>
          <w:sz w:val="28"/>
          <w:szCs w:val="28"/>
          <w:lang w:val="es-PA"/>
        </w:rPr>
      </w:pPr>
    </w:p>
    <w:p w14:paraId="5868D555" w14:textId="77777777" w:rsidR="004920AC" w:rsidRPr="00201932" w:rsidRDefault="004920AC">
      <w:pPr>
        <w:rPr>
          <w:sz w:val="28"/>
          <w:szCs w:val="28"/>
          <w:lang w:val="es-PA"/>
        </w:rPr>
      </w:pPr>
    </w:p>
    <w:p w14:paraId="48CD06A1" w14:textId="77777777" w:rsidR="004920AC" w:rsidRPr="00201932" w:rsidRDefault="004920AC">
      <w:pPr>
        <w:rPr>
          <w:sz w:val="28"/>
          <w:szCs w:val="28"/>
          <w:lang w:val="es-PA"/>
        </w:rPr>
      </w:pPr>
    </w:p>
    <w:p w14:paraId="7C8425C7" w14:textId="77777777" w:rsidR="004920AC" w:rsidRPr="00201932" w:rsidRDefault="004920AC">
      <w:pPr>
        <w:rPr>
          <w:sz w:val="28"/>
          <w:szCs w:val="28"/>
          <w:lang w:val="es-PA"/>
        </w:rPr>
      </w:pPr>
    </w:p>
    <w:p w14:paraId="74AA3495" w14:textId="77777777" w:rsidR="004920AC" w:rsidRPr="00201932" w:rsidRDefault="004920AC">
      <w:pPr>
        <w:rPr>
          <w:sz w:val="28"/>
          <w:szCs w:val="28"/>
          <w:lang w:val="es-PA"/>
        </w:rPr>
      </w:pPr>
    </w:p>
    <w:p w14:paraId="40B02A8B" w14:textId="77777777" w:rsidR="004920AC" w:rsidRPr="00201932" w:rsidRDefault="004920AC">
      <w:pPr>
        <w:rPr>
          <w:sz w:val="28"/>
          <w:szCs w:val="28"/>
          <w:lang w:val="es-PA"/>
        </w:rPr>
      </w:pPr>
    </w:p>
    <w:p w14:paraId="415CFE6C" w14:textId="77777777" w:rsidR="004920AC" w:rsidRPr="00201932" w:rsidRDefault="004920AC">
      <w:pPr>
        <w:rPr>
          <w:sz w:val="28"/>
          <w:szCs w:val="28"/>
          <w:lang w:val="es-PA"/>
        </w:rPr>
      </w:pPr>
    </w:p>
    <w:p w14:paraId="27994C9A" w14:textId="77777777" w:rsidR="004920AC" w:rsidRPr="00201932" w:rsidRDefault="004920AC">
      <w:pPr>
        <w:rPr>
          <w:sz w:val="28"/>
          <w:szCs w:val="28"/>
          <w:lang w:val="es-PA"/>
        </w:rPr>
      </w:pPr>
    </w:p>
    <w:p w14:paraId="3F1C81D8" w14:textId="77777777" w:rsidR="004920AC" w:rsidRPr="00201932" w:rsidRDefault="004920AC">
      <w:pPr>
        <w:rPr>
          <w:sz w:val="28"/>
          <w:szCs w:val="28"/>
          <w:lang w:val="es-PA"/>
        </w:rPr>
      </w:pPr>
    </w:p>
    <w:p w14:paraId="43AE0366" w14:textId="77777777" w:rsidR="004920AC" w:rsidRPr="00201932" w:rsidRDefault="004920AC">
      <w:pPr>
        <w:rPr>
          <w:sz w:val="28"/>
          <w:szCs w:val="28"/>
          <w:lang w:val="es-PA"/>
        </w:rPr>
      </w:pPr>
    </w:p>
    <w:p w14:paraId="05C54849" w14:textId="77777777" w:rsidR="004920AC" w:rsidRPr="00201932" w:rsidRDefault="004920AC">
      <w:pPr>
        <w:rPr>
          <w:sz w:val="28"/>
          <w:szCs w:val="28"/>
          <w:lang w:val="es-PA"/>
        </w:rPr>
      </w:pPr>
    </w:p>
    <w:p w14:paraId="7C72BF08" w14:textId="77777777" w:rsidR="004920AC" w:rsidRPr="00201932" w:rsidRDefault="004920AC">
      <w:pPr>
        <w:rPr>
          <w:sz w:val="28"/>
          <w:szCs w:val="28"/>
          <w:lang w:val="es-PA"/>
        </w:rPr>
      </w:pPr>
    </w:p>
    <w:p w14:paraId="59177DAE" w14:textId="77777777" w:rsidR="004920AC" w:rsidRPr="00201932" w:rsidRDefault="004920AC">
      <w:pPr>
        <w:rPr>
          <w:sz w:val="28"/>
          <w:szCs w:val="28"/>
          <w:lang w:val="es-PA"/>
        </w:rPr>
      </w:pPr>
    </w:p>
    <w:p w14:paraId="753D6C13" w14:textId="77777777" w:rsidR="004920AC" w:rsidRPr="00201932" w:rsidRDefault="004920AC">
      <w:pPr>
        <w:rPr>
          <w:sz w:val="28"/>
          <w:szCs w:val="28"/>
          <w:lang w:val="es-PA"/>
        </w:rPr>
      </w:pPr>
    </w:p>
    <w:p w14:paraId="50681C5F" w14:textId="77777777" w:rsidR="004920AC" w:rsidRPr="00201932" w:rsidRDefault="004920AC">
      <w:pPr>
        <w:rPr>
          <w:sz w:val="28"/>
          <w:szCs w:val="28"/>
          <w:lang w:val="es-PA"/>
        </w:rPr>
      </w:pPr>
    </w:p>
    <w:p w14:paraId="451551F0" w14:textId="77777777" w:rsidR="004920AC" w:rsidRPr="00201932" w:rsidRDefault="004920AC">
      <w:pPr>
        <w:rPr>
          <w:sz w:val="28"/>
          <w:szCs w:val="28"/>
          <w:lang w:val="es-PA"/>
        </w:rPr>
      </w:pPr>
    </w:p>
    <w:p w14:paraId="5DF52D77" w14:textId="77777777" w:rsidR="004920AC" w:rsidRPr="00201932" w:rsidRDefault="004920AC">
      <w:pPr>
        <w:rPr>
          <w:sz w:val="28"/>
          <w:szCs w:val="28"/>
          <w:lang w:val="es-PA"/>
        </w:rPr>
      </w:pPr>
    </w:p>
    <w:p w14:paraId="21DE20CC" w14:textId="77777777" w:rsidR="004920AC" w:rsidRPr="00201932" w:rsidRDefault="004920AC">
      <w:pPr>
        <w:rPr>
          <w:sz w:val="28"/>
          <w:szCs w:val="28"/>
          <w:lang w:val="es-PA"/>
        </w:rPr>
      </w:pPr>
    </w:p>
    <w:p w14:paraId="619D0188" w14:textId="77777777" w:rsidR="004920AC" w:rsidRPr="00201932" w:rsidRDefault="004920AC">
      <w:pPr>
        <w:rPr>
          <w:sz w:val="28"/>
          <w:szCs w:val="28"/>
          <w:lang w:val="es-PA"/>
        </w:rPr>
      </w:pPr>
    </w:p>
    <w:p w14:paraId="5F50ACED" w14:textId="77777777" w:rsidR="004920AC" w:rsidRPr="00201932" w:rsidRDefault="004920AC">
      <w:pPr>
        <w:rPr>
          <w:sz w:val="28"/>
          <w:szCs w:val="28"/>
          <w:lang w:val="es-PA"/>
        </w:rPr>
      </w:pPr>
    </w:p>
    <w:p w14:paraId="3506D6DE" w14:textId="74428BA5" w:rsidR="004920AC" w:rsidRPr="00201932" w:rsidRDefault="000D78A8">
      <w:pPr>
        <w:rPr>
          <w:sz w:val="28"/>
          <w:szCs w:val="28"/>
          <w:lang w:val="es-PA"/>
        </w:rPr>
      </w:pPr>
      <w:r w:rsidRPr="00201932">
        <w:rPr>
          <w:rFonts w:eastAsia="Times New Roman"/>
          <w:noProof/>
          <w:sz w:val="28"/>
          <w:szCs w:val="28"/>
          <w:lang w:val="es-ES" w:eastAsia="es-ES"/>
        </w:rPr>
        <w:drawing>
          <wp:anchor distT="0" distB="0" distL="114300" distR="114300" simplePos="0" relativeHeight="251758592" behindDoc="0" locked="0" layoutInCell="1" allowOverlap="1" wp14:anchorId="4D042C23" wp14:editId="37F43D57">
            <wp:simplePos x="0" y="0"/>
            <wp:positionH relativeFrom="margin">
              <wp:align>center</wp:align>
            </wp:positionH>
            <wp:positionV relativeFrom="margin">
              <wp:posOffset>-352425</wp:posOffset>
            </wp:positionV>
            <wp:extent cx="3086100" cy="847725"/>
            <wp:effectExtent l="0" t="0" r="0" b="9525"/>
            <wp:wrapSquare wrapText="bothSides"/>
            <wp:docPr id="26" name="Imagen 26" descr="I:\Logo MED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Logo MEDUC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8477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26DC329" w14:textId="48DA2822" w:rsidR="004920AC" w:rsidRPr="00201932" w:rsidRDefault="004920AC" w:rsidP="004920AC">
      <w:pPr>
        <w:suppressAutoHyphens/>
        <w:spacing w:line="240" w:lineRule="auto"/>
        <w:jc w:val="center"/>
        <w:rPr>
          <w:rFonts w:eastAsia="Times New Roman"/>
          <w:b/>
          <w:bCs/>
          <w:sz w:val="28"/>
          <w:szCs w:val="28"/>
          <w:lang w:val="es-ES" w:eastAsia="ar-SA"/>
        </w:rPr>
      </w:pPr>
    </w:p>
    <w:p w14:paraId="27E4E4CC" w14:textId="77777777" w:rsidR="004920AC" w:rsidRPr="00201932" w:rsidRDefault="004920AC" w:rsidP="004920AC">
      <w:pPr>
        <w:suppressAutoHyphens/>
        <w:spacing w:line="240" w:lineRule="auto"/>
        <w:jc w:val="center"/>
        <w:rPr>
          <w:rFonts w:eastAsia="Times New Roman"/>
          <w:b/>
          <w:bCs/>
          <w:sz w:val="28"/>
          <w:szCs w:val="28"/>
          <w:lang w:val="es-ES" w:eastAsia="ar-SA"/>
        </w:rPr>
      </w:pPr>
    </w:p>
    <w:p w14:paraId="132A24FA" w14:textId="77777777" w:rsidR="004920AC" w:rsidRPr="00201932" w:rsidRDefault="004920AC" w:rsidP="004920AC">
      <w:pPr>
        <w:suppressAutoHyphens/>
        <w:spacing w:line="240" w:lineRule="auto"/>
        <w:jc w:val="center"/>
        <w:rPr>
          <w:rFonts w:eastAsia="Times New Roman"/>
          <w:b/>
          <w:bCs/>
          <w:sz w:val="28"/>
          <w:szCs w:val="28"/>
          <w:lang w:val="es-ES" w:eastAsia="ar-SA"/>
        </w:rPr>
      </w:pPr>
    </w:p>
    <w:p w14:paraId="52D94D81" w14:textId="77777777" w:rsidR="004920AC" w:rsidRPr="00201932" w:rsidRDefault="004920AC" w:rsidP="004920AC">
      <w:pPr>
        <w:suppressAutoHyphens/>
        <w:spacing w:line="240" w:lineRule="auto"/>
        <w:jc w:val="center"/>
        <w:rPr>
          <w:rFonts w:eastAsia="Times New Roman"/>
          <w:b/>
          <w:bCs/>
          <w:sz w:val="28"/>
          <w:szCs w:val="28"/>
          <w:lang w:val="es-ES" w:eastAsia="ar-SA"/>
        </w:rPr>
      </w:pPr>
      <w:r w:rsidRPr="00201932">
        <w:rPr>
          <w:rFonts w:eastAsia="Times New Roman"/>
          <w:b/>
          <w:bCs/>
          <w:sz w:val="28"/>
          <w:szCs w:val="28"/>
          <w:lang w:val="es-ES" w:eastAsia="ar-SA"/>
        </w:rPr>
        <w:t>DIRECCIÓN NACIONAL DE EDUCACIÓN DE JÓVENES Y ADULTOS</w:t>
      </w:r>
    </w:p>
    <w:p w14:paraId="757F4106" w14:textId="162BD390" w:rsidR="004920AC" w:rsidRPr="00201932" w:rsidRDefault="004920AC" w:rsidP="004920AC">
      <w:pPr>
        <w:suppressAutoHyphens/>
        <w:spacing w:line="240" w:lineRule="auto"/>
        <w:jc w:val="center"/>
        <w:rPr>
          <w:rFonts w:eastAsia="Times New Roman"/>
          <w:b/>
          <w:bCs/>
          <w:sz w:val="28"/>
          <w:szCs w:val="28"/>
          <w:lang w:val="es-ES" w:eastAsia="ar-SA"/>
        </w:rPr>
      </w:pPr>
      <w:r w:rsidRPr="00201932">
        <w:rPr>
          <w:rFonts w:eastAsia="Times New Roman"/>
          <w:b/>
          <w:bCs/>
          <w:sz w:val="28"/>
          <w:szCs w:val="28"/>
          <w:lang w:val="es-ES" w:eastAsia="ar-SA"/>
        </w:rPr>
        <w:t xml:space="preserve">DIRECCIÓN REGIONAL </w:t>
      </w:r>
      <w:r w:rsidR="00693132" w:rsidRPr="00201932">
        <w:rPr>
          <w:rFonts w:eastAsia="Times New Roman"/>
          <w:b/>
          <w:bCs/>
          <w:sz w:val="28"/>
          <w:szCs w:val="28"/>
          <w:lang w:val="es-ES" w:eastAsia="ar-SA"/>
        </w:rPr>
        <w:t>DE: _</w:t>
      </w:r>
      <w:r w:rsidRPr="00201932">
        <w:rPr>
          <w:rFonts w:eastAsia="Times New Roman"/>
          <w:b/>
          <w:bCs/>
          <w:sz w:val="28"/>
          <w:szCs w:val="28"/>
          <w:lang w:val="es-ES" w:eastAsia="ar-SA"/>
        </w:rPr>
        <w:t xml:space="preserve">_______________________ </w:t>
      </w:r>
    </w:p>
    <w:p w14:paraId="2DEE8A5A" w14:textId="77777777" w:rsidR="004920AC" w:rsidRPr="00201932" w:rsidRDefault="004920AC" w:rsidP="004920AC">
      <w:pPr>
        <w:suppressAutoHyphens/>
        <w:spacing w:line="240" w:lineRule="auto"/>
        <w:jc w:val="center"/>
        <w:rPr>
          <w:rFonts w:eastAsia="Times New Roman"/>
          <w:b/>
          <w:bCs/>
          <w:sz w:val="28"/>
          <w:szCs w:val="28"/>
          <w:lang w:val="es-ES_tradnl" w:eastAsia="ar-SA"/>
        </w:rPr>
      </w:pPr>
    </w:p>
    <w:p w14:paraId="333E6C3F" w14:textId="2C5D1D7B" w:rsidR="004920AC" w:rsidRPr="00201932" w:rsidRDefault="004920AC" w:rsidP="004920AC">
      <w:pPr>
        <w:suppressAutoHyphens/>
        <w:spacing w:line="240" w:lineRule="auto"/>
        <w:rPr>
          <w:rFonts w:eastAsia="Times New Roman"/>
          <w:b/>
          <w:bCs/>
          <w:sz w:val="28"/>
          <w:szCs w:val="28"/>
          <w:lang w:val="es-ES_tradnl" w:eastAsia="ar-SA"/>
        </w:rPr>
      </w:pPr>
      <w:r w:rsidRPr="00201932">
        <w:rPr>
          <w:rFonts w:eastAsia="Times New Roman"/>
          <w:b/>
          <w:bCs/>
          <w:sz w:val="28"/>
          <w:szCs w:val="28"/>
          <w:lang w:val="es-ES_tradnl" w:eastAsia="ar-SA"/>
        </w:rPr>
        <w:t xml:space="preserve">Centro </w:t>
      </w:r>
      <w:r w:rsidR="00693132" w:rsidRPr="00201932">
        <w:rPr>
          <w:rFonts w:eastAsia="Times New Roman"/>
          <w:b/>
          <w:bCs/>
          <w:sz w:val="28"/>
          <w:szCs w:val="28"/>
          <w:lang w:val="es-ES_tradnl" w:eastAsia="ar-SA"/>
        </w:rPr>
        <w:t>Educativo: _</w:t>
      </w:r>
      <w:r w:rsidRPr="00201932">
        <w:rPr>
          <w:rFonts w:eastAsia="Times New Roman"/>
          <w:b/>
          <w:bCs/>
          <w:sz w:val="28"/>
          <w:szCs w:val="28"/>
          <w:lang w:val="es-ES_tradnl" w:eastAsia="ar-SA"/>
        </w:rPr>
        <w:t>________________________________</w:t>
      </w:r>
    </w:p>
    <w:p w14:paraId="7CCB86A6" w14:textId="77777777" w:rsidR="004920AC" w:rsidRPr="00201932" w:rsidRDefault="004920AC" w:rsidP="004920AC">
      <w:pPr>
        <w:suppressAutoHyphens/>
        <w:spacing w:line="240" w:lineRule="auto"/>
        <w:jc w:val="center"/>
        <w:rPr>
          <w:rFonts w:eastAsia="Times New Roman"/>
          <w:b/>
          <w:bCs/>
          <w:sz w:val="28"/>
          <w:szCs w:val="28"/>
          <w:lang w:val="es-ES" w:eastAsia="ar-SA"/>
        </w:rPr>
      </w:pPr>
    </w:p>
    <w:p w14:paraId="26F97F60" w14:textId="77777777" w:rsidR="004920AC" w:rsidRPr="00201932" w:rsidRDefault="004920AC" w:rsidP="004920AC">
      <w:pPr>
        <w:suppressAutoHyphens/>
        <w:spacing w:line="240" w:lineRule="auto"/>
        <w:jc w:val="center"/>
        <w:rPr>
          <w:rFonts w:eastAsia="Times New Roman"/>
          <w:b/>
          <w:bCs/>
          <w:sz w:val="28"/>
          <w:szCs w:val="28"/>
          <w:lang w:val="es-ES" w:eastAsia="ar-SA"/>
        </w:rPr>
      </w:pPr>
      <w:r w:rsidRPr="00201932">
        <w:rPr>
          <w:rFonts w:eastAsia="Times New Roman"/>
          <w:b/>
          <w:bCs/>
          <w:sz w:val="28"/>
          <w:szCs w:val="28"/>
          <w:lang w:val="es-ES" w:eastAsia="ar-SA"/>
        </w:rPr>
        <w:t>CONTRATO DE APRENDIZAJE</w:t>
      </w:r>
    </w:p>
    <w:p w14:paraId="4C983D19" w14:textId="77777777" w:rsidR="004920AC" w:rsidRPr="00201932" w:rsidRDefault="004920AC" w:rsidP="004920AC">
      <w:pPr>
        <w:suppressAutoHyphens/>
        <w:spacing w:line="240" w:lineRule="auto"/>
        <w:jc w:val="center"/>
        <w:rPr>
          <w:rFonts w:eastAsia="Times New Roman"/>
          <w:b/>
          <w:bCs/>
          <w:sz w:val="28"/>
          <w:szCs w:val="28"/>
          <w:lang w:val="es-ES" w:eastAsia="ar-SA"/>
        </w:rPr>
      </w:pPr>
    </w:p>
    <w:p w14:paraId="076CBCE8" w14:textId="44384157" w:rsidR="004920AC" w:rsidRPr="00201932" w:rsidRDefault="004920AC" w:rsidP="004920AC">
      <w:pPr>
        <w:suppressAutoHyphens/>
        <w:spacing w:line="360" w:lineRule="auto"/>
        <w:rPr>
          <w:rFonts w:eastAsia="Times New Roman"/>
          <w:sz w:val="28"/>
          <w:szCs w:val="28"/>
          <w:lang w:val="es-ES" w:eastAsia="ar-SA"/>
        </w:rPr>
      </w:pPr>
      <w:r w:rsidRPr="00201932">
        <w:rPr>
          <w:rFonts w:eastAsia="Times New Roman"/>
          <w:sz w:val="28"/>
          <w:szCs w:val="28"/>
          <w:lang w:val="es-ES" w:eastAsia="ar-SA"/>
        </w:rPr>
        <w:t xml:space="preserve">Suscrito entre el facilitador </w:t>
      </w:r>
      <w:r w:rsidR="00693132" w:rsidRPr="00201932">
        <w:rPr>
          <w:rFonts w:eastAsia="Times New Roman"/>
          <w:sz w:val="28"/>
          <w:szCs w:val="28"/>
          <w:lang w:val="es-ES" w:eastAsia="ar-SA"/>
        </w:rPr>
        <w:t>-------------------------- de</w:t>
      </w:r>
      <w:r w:rsidRPr="00201932">
        <w:rPr>
          <w:rFonts w:eastAsia="Times New Roman"/>
          <w:sz w:val="28"/>
          <w:szCs w:val="28"/>
          <w:lang w:val="es-ES" w:eastAsia="ar-SA"/>
        </w:rPr>
        <w:t xml:space="preserve"> la asignatura------------------ y   el participante: ------------------------------ de </w:t>
      </w:r>
      <w:r w:rsidR="00693132" w:rsidRPr="00201932">
        <w:rPr>
          <w:rFonts w:eastAsia="Times New Roman"/>
          <w:sz w:val="28"/>
          <w:szCs w:val="28"/>
          <w:lang w:val="es-ES" w:eastAsia="ar-SA"/>
        </w:rPr>
        <w:t xml:space="preserve">---- </w:t>
      </w:r>
      <w:r w:rsidR="00E53B02" w:rsidRPr="00201932">
        <w:rPr>
          <w:rFonts w:eastAsia="Times New Roman"/>
          <w:sz w:val="28"/>
          <w:szCs w:val="28"/>
          <w:lang w:val="es-ES" w:eastAsia="ar-SA"/>
        </w:rPr>
        <w:t>grado y</w:t>
      </w:r>
      <w:r w:rsidRPr="00201932">
        <w:rPr>
          <w:rFonts w:eastAsia="Times New Roman"/>
          <w:sz w:val="28"/>
          <w:szCs w:val="28"/>
          <w:lang w:val="es-ES" w:eastAsia="ar-SA"/>
        </w:rPr>
        <w:t xml:space="preserve"> </w:t>
      </w:r>
      <w:r w:rsidR="00E53B02" w:rsidRPr="00201932">
        <w:rPr>
          <w:rFonts w:eastAsia="Times New Roman"/>
          <w:sz w:val="28"/>
          <w:szCs w:val="28"/>
          <w:lang w:val="es-ES" w:eastAsia="ar-SA"/>
        </w:rPr>
        <w:t>director</w:t>
      </w:r>
      <w:r w:rsidRPr="00201932">
        <w:rPr>
          <w:rFonts w:eastAsia="Times New Roman"/>
          <w:sz w:val="28"/>
          <w:szCs w:val="28"/>
          <w:lang w:val="es-ES" w:eastAsia="ar-SA"/>
        </w:rPr>
        <w:t xml:space="preserve"> del centro educativo---------------------------------------------------------------</w:t>
      </w:r>
    </w:p>
    <w:p w14:paraId="7197B511" w14:textId="77777777" w:rsidR="004920AC" w:rsidRPr="00201932" w:rsidRDefault="004920AC" w:rsidP="004920AC">
      <w:pPr>
        <w:suppressAutoHyphens/>
        <w:spacing w:line="240" w:lineRule="auto"/>
        <w:rPr>
          <w:rFonts w:eastAsia="Times New Roman"/>
          <w:sz w:val="28"/>
          <w:szCs w:val="28"/>
          <w:lang w:val="es-ES" w:eastAsia="ar-SA"/>
        </w:rPr>
      </w:pPr>
    </w:p>
    <w:p w14:paraId="640A547F"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sz w:val="28"/>
          <w:szCs w:val="28"/>
          <w:lang w:val="es-ES" w:eastAsia="ar-SA"/>
        </w:rPr>
        <w:t>Objetivo: Establecer los lineamientos esenciales que debemos cumplir todas las partes involucradas para lograr los objetivos propuestos en el módulo autoinstruccional de aprendizaje.</w:t>
      </w:r>
    </w:p>
    <w:p w14:paraId="7B5867C5" w14:textId="77777777" w:rsidR="004920AC" w:rsidRPr="00201932" w:rsidRDefault="004920AC" w:rsidP="004920AC">
      <w:pPr>
        <w:suppressAutoHyphens/>
        <w:spacing w:line="240" w:lineRule="auto"/>
        <w:jc w:val="both"/>
        <w:rPr>
          <w:rFonts w:eastAsia="Times New Roman"/>
          <w:sz w:val="28"/>
          <w:szCs w:val="28"/>
          <w:lang w:val="es-ES" w:eastAsia="ar-SA"/>
        </w:rPr>
      </w:pPr>
    </w:p>
    <w:p w14:paraId="0991F664" w14:textId="2E874796"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 xml:space="preserve">ARTÍCULO 1: </w:t>
      </w:r>
      <w:r w:rsidRPr="00201932">
        <w:rPr>
          <w:rFonts w:eastAsia="Times New Roman"/>
          <w:sz w:val="28"/>
          <w:szCs w:val="28"/>
          <w:lang w:val="es-ES" w:eastAsia="ar-SA"/>
        </w:rPr>
        <w:t xml:space="preserve">La </w:t>
      </w:r>
      <w:r w:rsidR="00693132" w:rsidRPr="00201932">
        <w:rPr>
          <w:rFonts w:eastAsia="Times New Roman"/>
          <w:sz w:val="28"/>
          <w:szCs w:val="28"/>
          <w:lang w:val="es-ES" w:eastAsia="ar-SA"/>
        </w:rPr>
        <w:t>evaluación estará</w:t>
      </w:r>
      <w:r w:rsidRPr="00201932">
        <w:rPr>
          <w:rFonts w:eastAsia="Times New Roman"/>
          <w:sz w:val="28"/>
          <w:szCs w:val="28"/>
          <w:lang w:val="es-ES" w:eastAsia="ar-SA"/>
        </w:rPr>
        <w:t xml:space="preserve"> compuesta por:</w:t>
      </w:r>
    </w:p>
    <w:p w14:paraId="3FA61DB0" w14:textId="15427A7A" w:rsidR="004920AC" w:rsidRPr="00201932" w:rsidRDefault="004920AC" w:rsidP="004920AC">
      <w:pPr>
        <w:numPr>
          <w:ilvl w:val="0"/>
          <w:numId w:val="27"/>
        </w:numPr>
        <w:tabs>
          <w:tab w:val="left" w:pos="360"/>
          <w:tab w:val="left" w:pos="720"/>
        </w:tabs>
        <w:suppressAutoHyphens/>
        <w:spacing w:line="240" w:lineRule="auto"/>
        <w:ind w:left="360"/>
        <w:jc w:val="both"/>
        <w:rPr>
          <w:rFonts w:eastAsia="Times New Roman"/>
          <w:sz w:val="28"/>
          <w:szCs w:val="28"/>
          <w:lang w:val="es-ES" w:eastAsia="ar-SA"/>
        </w:rPr>
      </w:pPr>
      <w:r w:rsidRPr="00201932">
        <w:rPr>
          <w:rFonts w:eastAsia="Times New Roman"/>
          <w:b/>
          <w:bCs/>
          <w:sz w:val="28"/>
          <w:szCs w:val="28"/>
          <w:lang w:val="es-ES" w:eastAsia="ar-SA"/>
        </w:rPr>
        <w:t>Heteroevaluación: 80</w:t>
      </w:r>
      <w:r w:rsidR="00693132" w:rsidRPr="00201932">
        <w:rPr>
          <w:rFonts w:eastAsia="Times New Roman"/>
          <w:b/>
          <w:bCs/>
          <w:sz w:val="28"/>
          <w:szCs w:val="28"/>
          <w:lang w:val="es-ES" w:eastAsia="ar-SA"/>
        </w:rPr>
        <w:t>% (</w:t>
      </w:r>
      <w:r w:rsidRPr="00201932">
        <w:rPr>
          <w:rFonts w:eastAsia="Times New Roman"/>
          <w:sz w:val="28"/>
          <w:szCs w:val="28"/>
          <w:lang w:val="es-ES" w:eastAsia="ar-SA"/>
        </w:rPr>
        <w:t>pruebas,  investigaciones, monografías...)</w:t>
      </w:r>
    </w:p>
    <w:p w14:paraId="62CDCE17" w14:textId="77777777" w:rsidR="004920AC" w:rsidRPr="00201932" w:rsidRDefault="004920AC" w:rsidP="004920AC">
      <w:pPr>
        <w:numPr>
          <w:ilvl w:val="0"/>
          <w:numId w:val="27"/>
        </w:numPr>
        <w:tabs>
          <w:tab w:val="left" w:pos="360"/>
          <w:tab w:val="left" w:pos="720"/>
        </w:tabs>
        <w:suppressAutoHyphens/>
        <w:spacing w:line="240" w:lineRule="auto"/>
        <w:ind w:left="360"/>
        <w:jc w:val="both"/>
        <w:rPr>
          <w:rFonts w:eastAsia="Times New Roman"/>
          <w:sz w:val="28"/>
          <w:szCs w:val="28"/>
          <w:lang w:val="es-ES" w:eastAsia="ar-SA"/>
        </w:rPr>
      </w:pPr>
      <w:r w:rsidRPr="00201932">
        <w:rPr>
          <w:rFonts w:eastAsia="Times New Roman"/>
          <w:b/>
          <w:bCs/>
          <w:sz w:val="28"/>
          <w:szCs w:val="28"/>
          <w:lang w:val="es-ES" w:eastAsia="ar-SA"/>
        </w:rPr>
        <w:t>Autoevaluación:10%</w:t>
      </w:r>
      <w:r w:rsidRPr="00201932">
        <w:rPr>
          <w:rFonts w:eastAsia="Times New Roman"/>
          <w:sz w:val="28"/>
          <w:szCs w:val="28"/>
          <w:lang w:val="es-ES" w:eastAsia="ar-SA"/>
        </w:rPr>
        <w:t xml:space="preserve"> (entrega de tareas, desarrollo de experiencias, autoevaluaciones intermedias, vocabularios)</w:t>
      </w:r>
    </w:p>
    <w:p w14:paraId="0C682A71" w14:textId="77777777" w:rsidR="004920AC" w:rsidRPr="00201932" w:rsidRDefault="004920AC" w:rsidP="004920AC">
      <w:pPr>
        <w:numPr>
          <w:ilvl w:val="0"/>
          <w:numId w:val="27"/>
        </w:numPr>
        <w:tabs>
          <w:tab w:val="left" w:pos="360"/>
          <w:tab w:val="left" w:pos="720"/>
        </w:tabs>
        <w:suppressAutoHyphens/>
        <w:spacing w:line="240" w:lineRule="auto"/>
        <w:ind w:left="360"/>
        <w:jc w:val="both"/>
        <w:rPr>
          <w:rFonts w:eastAsia="Times New Roman"/>
          <w:bCs/>
          <w:sz w:val="28"/>
          <w:szCs w:val="28"/>
          <w:lang w:val="es-ES" w:eastAsia="ar-SA"/>
        </w:rPr>
      </w:pPr>
      <w:r w:rsidRPr="00201932">
        <w:rPr>
          <w:rFonts w:eastAsia="Times New Roman"/>
          <w:b/>
          <w:bCs/>
          <w:sz w:val="28"/>
          <w:szCs w:val="28"/>
          <w:lang w:val="es-ES" w:eastAsia="ar-SA"/>
        </w:rPr>
        <w:t xml:space="preserve">Coevaluación : 10%  </w:t>
      </w:r>
      <w:r w:rsidRPr="00201932">
        <w:rPr>
          <w:rFonts w:eastAsia="Times New Roman"/>
          <w:bCs/>
          <w:sz w:val="28"/>
          <w:szCs w:val="28"/>
          <w:lang w:val="es-ES" w:eastAsia="ar-SA"/>
        </w:rPr>
        <w:t>(laboratorios, murales, trabajos grupales)</w:t>
      </w:r>
    </w:p>
    <w:p w14:paraId="1330DB9D" w14:textId="77777777" w:rsidR="004920AC" w:rsidRPr="00201932" w:rsidRDefault="004920AC" w:rsidP="004920AC">
      <w:pPr>
        <w:numPr>
          <w:ilvl w:val="0"/>
          <w:numId w:val="27"/>
        </w:numPr>
        <w:tabs>
          <w:tab w:val="left" w:pos="360"/>
          <w:tab w:val="left" w:pos="720"/>
        </w:tabs>
        <w:suppressAutoHyphens/>
        <w:spacing w:line="240" w:lineRule="auto"/>
        <w:ind w:left="360"/>
        <w:jc w:val="both"/>
        <w:rPr>
          <w:rFonts w:eastAsia="Times New Roman"/>
          <w:sz w:val="28"/>
          <w:szCs w:val="28"/>
          <w:lang w:val="es-ES" w:eastAsia="ar-SA"/>
        </w:rPr>
      </w:pPr>
      <w:r w:rsidRPr="00201932">
        <w:rPr>
          <w:rFonts w:eastAsia="Times New Roman"/>
          <w:b/>
          <w:bCs/>
          <w:sz w:val="28"/>
          <w:szCs w:val="28"/>
          <w:lang w:val="es-ES" w:eastAsia="ar-SA"/>
        </w:rPr>
        <w:t>Prueba o trabajo   Final:</w:t>
      </w:r>
      <w:r w:rsidRPr="00201932">
        <w:rPr>
          <w:rFonts w:eastAsia="Times New Roman"/>
          <w:sz w:val="28"/>
          <w:szCs w:val="28"/>
          <w:lang w:val="es-ES" w:eastAsia="ar-SA"/>
        </w:rPr>
        <w:t xml:space="preserve"> corresponde a todo el material del módulo autoinstruccional.</w:t>
      </w:r>
    </w:p>
    <w:p w14:paraId="5465D01B" w14:textId="77777777" w:rsidR="004920AC" w:rsidRPr="00201932" w:rsidRDefault="004920AC" w:rsidP="004920AC">
      <w:pPr>
        <w:suppressAutoHyphens/>
        <w:spacing w:line="240" w:lineRule="auto"/>
        <w:ind w:left="720"/>
        <w:jc w:val="both"/>
        <w:rPr>
          <w:rFonts w:eastAsia="Times New Roman"/>
          <w:sz w:val="28"/>
          <w:szCs w:val="28"/>
          <w:lang w:val="es-ES" w:eastAsia="ar-SA"/>
        </w:rPr>
      </w:pPr>
    </w:p>
    <w:p w14:paraId="60ED6CE1"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 xml:space="preserve">ARTÍCULO 2: </w:t>
      </w:r>
      <w:r w:rsidRPr="00201932">
        <w:rPr>
          <w:rFonts w:eastAsia="Times New Roman"/>
          <w:sz w:val="28"/>
          <w:szCs w:val="28"/>
          <w:lang w:val="es-ES" w:eastAsia="ar-SA"/>
        </w:rPr>
        <w:t>El proceso de autoinstrucción tendrá una duración de -------- mes (es), durante este período se darán Nº --- de Asesorías a razón de ------ horas por asesoría. Período en el cual el participante  aclarará dudas y entregará tareas.</w:t>
      </w:r>
    </w:p>
    <w:p w14:paraId="0F76E21C" w14:textId="77777777" w:rsidR="004920AC" w:rsidRPr="00201932" w:rsidRDefault="004920AC" w:rsidP="004920AC">
      <w:pPr>
        <w:suppressAutoHyphens/>
        <w:spacing w:line="240" w:lineRule="auto"/>
        <w:jc w:val="both"/>
        <w:rPr>
          <w:rFonts w:eastAsia="Times New Roman"/>
          <w:sz w:val="28"/>
          <w:szCs w:val="28"/>
          <w:lang w:val="es-ES" w:eastAsia="ar-SA"/>
        </w:rPr>
      </w:pPr>
    </w:p>
    <w:p w14:paraId="5ECD1500"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 xml:space="preserve">ARTÍCULO 3: </w:t>
      </w:r>
      <w:r w:rsidRPr="00201932">
        <w:rPr>
          <w:rFonts w:eastAsia="Times New Roman"/>
          <w:sz w:val="28"/>
          <w:szCs w:val="28"/>
          <w:lang w:val="es-ES" w:eastAsia="ar-SA"/>
        </w:rPr>
        <w:t>El participante  se compromete a asistir puntualmente  las sesiones de asesorías planificadas.</w:t>
      </w:r>
    </w:p>
    <w:p w14:paraId="7CAB901E" w14:textId="77777777" w:rsidR="004920AC" w:rsidRPr="00201932" w:rsidRDefault="004920AC" w:rsidP="004920AC">
      <w:pPr>
        <w:suppressAutoHyphens/>
        <w:spacing w:line="240" w:lineRule="auto"/>
        <w:jc w:val="both"/>
        <w:rPr>
          <w:rFonts w:eastAsia="Times New Roman"/>
          <w:sz w:val="28"/>
          <w:szCs w:val="28"/>
          <w:lang w:val="es-ES" w:eastAsia="ar-SA"/>
        </w:rPr>
      </w:pPr>
    </w:p>
    <w:p w14:paraId="5CC4B70C"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 xml:space="preserve">Parágrafo: </w:t>
      </w:r>
      <w:r w:rsidRPr="00201932">
        <w:rPr>
          <w:rFonts w:eastAsia="Times New Roman"/>
          <w:sz w:val="28"/>
          <w:szCs w:val="28"/>
          <w:lang w:val="es-ES" w:eastAsia="ar-SA"/>
        </w:rPr>
        <w:t>En caso de no poder asistir a las asesorías el participante debe notificarlo por escrito  (excusa) y solicitar nueva fecha. De no comunicarlo o presentar excusa en la fecha indicada perderá el derecho a la asesoría.</w:t>
      </w:r>
    </w:p>
    <w:p w14:paraId="01AF33C9" w14:textId="77777777" w:rsidR="004920AC" w:rsidRPr="00201932" w:rsidRDefault="004920AC" w:rsidP="004920AC">
      <w:pPr>
        <w:suppressAutoHyphens/>
        <w:spacing w:line="240" w:lineRule="auto"/>
        <w:jc w:val="both"/>
        <w:rPr>
          <w:rFonts w:eastAsia="Times New Roman"/>
          <w:sz w:val="28"/>
          <w:szCs w:val="28"/>
          <w:lang w:val="es-ES" w:eastAsia="ar-SA"/>
        </w:rPr>
      </w:pPr>
    </w:p>
    <w:p w14:paraId="39625321"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_tradnl" w:eastAsia="ar-SA"/>
        </w:rPr>
        <w:t>ARTÍCULO 4</w:t>
      </w:r>
      <w:r w:rsidRPr="00201932">
        <w:rPr>
          <w:rFonts w:eastAsia="Times New Roman"/>
          <w:b/>
          <w:bCs/>
          <w:sz w:val="28"/>
          <w:szCs w:val="28"/>
          <w:lang w:val="es-ES" w:eastAsia="ar-SA"/>
        </w:rPr>
        <w:t xml:space="preserve">: </w:t>
      </w:r>
      <w:r w:rsidRPr="00201932">
        <w:rPr>
          <w:rFonts w:eastAsia="Times New Roman"/>
          <w:sz w:val="28"/>
          <w:szCs w:val="28"/>
          <w:lang w:val="es-ES" w:eastAsia="ar-SA"/>
        </w:rPr>
        <w:t>Las pruebas deben ser desarrolladas  y entregadas puntualmente en las fechas estipuladas en la guía de estudio.</w:t>
      </w:r>
    </w:p>
    <w:p w14:paraId="0C1BD9CF" w14:textId="77777777" w:rsidR="004920AC" w:rsidRPr="00201932" w:rsidRDefault="004920AC" w:rsidP="004920AC">
      <w:pPr>
        <w:suppressAutoHyphens/>
        <w:spacing w:line="240" w:lineRule="auto"/>
        <w:jc w:val="both"/>
        <w:rPr>
          <w:rFonts w:eastAsia="Times New Roman"/>
          <w:sz w:val="28"/>
          <w:szCs w:val="28"/>
          <w:lang w:val="es-ES" w:eastAsia="ar-SA"/>
        </w:rPr>
      </w:pPr>
    </w:p>
    <w:p w14:paraId="237F82E3"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 xml:space="preserve">Parágrafo: </w:t>
      </w:r>
      <w:r w:rsidRPr="00201932">
        <w:rPr>
          <w:rFonts w:eastAsia="Times New Roman"/>
          <w:sz w:val="28"/>
          <w:szCs w:val="28"/>
          <w:lang w:val="es-ES" w:eastAsia="ar-SA"/>
        </w:rPr>
        <w:t>Para efecto de pruebas no presentadas en la fecha indicada se procederá así:</w:t>
      </w:r>
    </w:p>
    <w:p w14:paraId="6DCD0A24" w14:textId="77777777" w:rsidR="004920AC" w:rsidRPr="00201932" w:rsidRDefault="004920AC" w:rsidP="004920AC">
      <w:pPr>
        <w:numPr>
          <w:ilvl w:val="0"/>
          <w:numId w:val="28"/>
        </w:numPr>
        <w:tabs>
          <w:tab w:val="left" w:pos="720"/>
        </w:tabs>
        <w:suppressAutoHyphens/>
        <w:spacing w:line="240" w:lineRule="auto"/>
        <w:ind w:left="720"/>
        <w:jc w:val="both"/>
        <w:rPr>
          <w:rFonts w:eastAsia="Times New Roman"/>
          <w:sz w:val="28"/>
          <w:szCs w:val="28"/>
          <w:lang w:val="es-ES" w:eastAsia="ar-SA"/>
        </w:rPr>
      </w:pPr>
      <w:r w:rsidRPr="00201932">
        <w:rPr>
          <w:rFonts w:eastAsia="Times New Roman"/>
          <w:sz w:val="28"/>
          <w:szCs w:val="28"/>
          <w:lang w:val="es-ES" w:eastAsia="ar-SA"/>
        </w:rPr>
        <w:t>Si presenta excusa escrita un día antes o después tiene 5 días hábiles para presentar la prueba.</w:t>
      </w:r>
    </w:p>
    <w:p w14:paraId="6E0AF273" w14:textId="77777777" w:rsidR="004920AC" w:rsidRPr="00201932" w:rsidRDefault="004920AC" w:rsidP="004920AC">
      <w:pPr>
        <w:numPr>
          <w:ilvl w:val="0"/>
          <w:numId w:val="28"/>
        </w:numPr>
        <w:tabs>
          <w:tab w:val="left" w:pos="720"/>
        </w:tabs>
        <w:suppressAutoHyphens/>
        <w:spacing w:line="240" w:lineRule="auto"/>
        <w:ind w:left="720"/>
        <w:jc w:val="both"/>
        <w:rPr>
          <w:rFonts w:eastAsia="Times New Roman"/>
          <w:sz w:val="28"/>
          <w:szCs w:val="28"/>
          <w:lang w:val="es-ES" w:eastAsia="ar-SA"/>
        </w:rPr>
      </w:pPr>
      <w:r w:rsidRPr="00201932">
        <w:rPr>
          <w:rFonts w:eastAsia="Times New Roman"/>
          <w:sz w:val="28"/>
          <w:szCs w:val="28"/>
          <w:lang w:val="es-ES" w:eastAsia="ar-SA"/>
        </w:rPr>
        <w:t>Si no presenta excusa escrita sólo se le dará la oportunidad de tres días hábiles después de la fecha señalada.</w:t>
      </w:r>
    </w:p>
    <w:p w14:paraId="35040ADB" w14:textId="77777777" w:rsidR="004920AC" w:rsidRPr="00201932" w:rsidRDefault="004920AC" w:rsidP="004920AC">
      <w:pPr>
        <w:numPr>
          <w:ilvl w:val="0"/>
          <w:numId w:val="28"/>
        </w:numPr>
        <w:tabs>
          <w:tab w:val="left" w:pos="720"/>
        </w:tabs>
        <w:suppressAutoHyphens/>
        <w:spacing w:line="240" w:lineRule="auto"/>
        <w:ind w:left="720"/>
        <w:jc w:val="both"/>
        <w:rPr>
          <w:rFonts w:eastAsia="Times New Roman"/>
          <w:sz w:val="28"/>
          <w:szCs w:val="28"/>
          <w:lang w:val="es-ES" w:eastAsia="ar-SA"/>
        </w:rPr>
      </w:pPr>
      <w:r w:rsidRPr="00201932">
        <w:rPr>
          <w:rFonts w:eastAsia="Times New Roman"/>
          <w:sz w:val="28"/>
          <w:szCs w:val="28"/>
          <w:lang w:val="es-ES" w:eastAsia="ar-SA"/>
        </w:rPr>
        <w:t>Si la prueba no es presentada durante ninguna de las condiciones anteriores se le otorgará la calificación mínima,  uno (1)</w:t>
      </w:r>
    </w:p>
    <w:p w14:paraId="77214EBE"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 xml:space="preserve">ARTÍCULO 5: </w:t>
      </w:r>
      <w:r w:rsidRPr="00201932">
        <w:rPr>
          <w:rFonts w:eastAsia="Times New Roman"/>
          <w:bCs/>
          <w:sz w:val="28"/>
          <w:szCs w:val="28"/>
          <w:lang w:val="es-ES" w:eastAsia="ar-SA"/>
        </w:rPr>
        <w:t>Las</w:t>
      </w:r>
      <w:r w:rsidRPr="00201932">
        <w:rPr>
          <w:rFonts w:eastAsia="Times New Roman"/>
          <w:sz w:val="28"/>
          <w:szCs w:val="28"/>
          <w:lang w:val="es-ES" w:eastAsia="ar-SA"/>
        </w:rPr>
        <w:t xml:space="preserve"> experiencias de aprendizaje, trabajos, investigaciones; evidencias de logro de aprendizaje serán presentadas por el participante  al facilitador  en horario regular de clases, en el centro educativo.</w:t>
      </w:r>
    </w:p>
    <w:p w14:paraId="53D6D166" w14:textId="77777777" w:rsidR="004920AC" w:rsidRPr="00201932" w:rsidRDefault="004920AC" w:rsidP="004920AC">
      <w:pPr>
        <w:suppressAutoHyphens/>
        <w:spacing w:line="240" w:lineRule="auto"/>
        <w:jc w:val="both"/>
        <w:rPr>
          <w:rFonts w:eastAsia="Times New Roman"/>
          <w:sz w:val="28"/>
          <w:szCs w:val="28"/>
          <w:lang w:val="es-ES" w:eastAsia="ar-SA"/>
        </w:rPr>
      </w:pPr>
    </w:p>
    <w:p w14:paraId="732C11FD"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Parágrafo</w:t>
      </w:r>
      <w:r w:rsidRPr="00201932">
        <w:rPr>
          <w:rFonts w:eastAsia="Times New Roman"/>
          <w:sz w:val="28"/>
          <w:szCs w:val="28"/>
          <w:lang w:val="es-ES" w:eastAsia="ar-SA"/>
        </w:rPr>
        <w:t>: En los  casos en que el participante  se encuentre imposibilitado de asistir al centro educativo se autorizará a  un representante debidamente identificado y aprobado por el director del centro educativo para que entregue las evidencias de aprendizaje.</w:t>
      </w:r>
    </w:p>
    <w:p w14:paraId="7CBB123D" w14:textId="77777777" w:rsidR="004920AC" w:rsidRPr="00201932" w:rsidRDefault="004920AC" w:rsidP="004920AC">
      <w:pPr>
        <w:suppressAutoHyphens/>
        <w:spacing w:line="240" w:lineRule="auto"/>
        <w:jc w:val="both"/>
        <w:rPr>
          <w:rFonts w:eastAsia="Times New Roman"/>
          <w:sz w:val="28"/>
          <w:szCs w:val="28"/>
          <w:lang w:val="es-ES" w:eastAsia="ar-SA"/>
        </w:rPr>
      </w:pPr>
    </w:p>
    <w:p w14:paraId="2B8733B0"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ARTÍCULO 6:</w:t>
      </w:r>
      <w:r w:rsidRPr="00201932">
        <w:rPr>
          <w:rFonts w:eastAsia="Times New Roman"/>
          <w:sz w:val="28"/>
          <w:szCs w:val="28"/>
          <w:lang w:val="es-ES" w:eastAsia="ar-SA"/>
        </w:rPr>
        <w:t xml:space="preserve"> Atendiendo los deberes y compromisos inherentes al facilitador; éste  se compromete a:</w:t>
      </w:r>
    </w:p>
    <w:p w14:paraId="7CD6A8DF" w14:textId="77777777" w:rsidR="004920AC" w:rsidRPr="00201932" w:rsidRDefault="004920AC" w:rsidP="004920AC">
      <w:pPr>
        <w:numPr>
          <w:ilvl w:val="0"/>
          <w:numId w:val="31"/>
        </w:numPr>
        <w:tabs>
          <w:tab w:val="left" w:pos="853"/>
        </w:tabs>
        <w:suppressAutoHyphens/>
        <w:spacing w:line="240" w:lineRule="auto"/>
        <w:ind w:left="853"/>
        <w:jc w:val="both"/>
        <w:rPr>
          <w:rFonts w:eastAsia="Times New Roman"/>
          <w:sz w:val="28"/>
          <w:szCs w:val="28"/>
          <w:lang w:val="es-ES" w:eastAsia="ar-SA"/>
        </w:rPr>
      </w:pPr>
      <w:r w:rsidRPr="00201932">
        <w:rPr>
          <w:rFonts w:eastAsia="Times New Roman"/>
          <w:sz w:val="28"/>
          <w:szCs w:val="28"/>
          <w:lang w:val="es-ES" w:eastAsia="ar-SA"/>
        </w:rPr>
        <w:t>Elaborar el material de autoinstrucción, contrato y guía de estudio y entregarla en la fecha indicada.</w:t>
      </w:r>
    </w:p>
    <w:p w14:paraId="52196D38" w14:textId="77777777" w:rsidR="004920AC" w:rsidRPr="00201932" w:rsidRDefault="004920AC" w:rsidP="004920AC">
      <w:pPr>
        <w:numPr>
          <w:ilvl w:val="0"/>
          <w:numId w:val="29"/>
        </w:numPr>
        <w:tabs>
          <w:tab w:val="left" w:pos="792"/>
        </w:tabs>
        <w:suppressAutoHyphens/>
        <w:spacing w:line="240" w:lineRule="auto"/>
        <w:jc w:val="both"/>
        <w:rPr>
          <w:rFonts w:eastAsia="Times New Roman"/>
          <w:sz w:val="28"/>
          <w:szCs w:val="28"/>
          <w:lang w:val="es-ES" w:eastAsia="ar-SA"/>
        </w:rPr>
      </w:pPr>
      <w:r w:rsidRPr="00201932">
        <w:rPr>
          <w:rFonts w:eastAsia="Times New Roman"/>
          <w:sz w:val="28"/>
          <w:szCs w:val="28"/>
          <w:lang w:val="es-ES" w:eastAsia="ar-SA"/>
        </w:rPr>
        <w:t>Asistir y dar seguimiento  a las asesorías acordadas</w:t>
      </w:r>
    </w:p>
    <w:p w14:paraId="347FE113" w14:textId="77777777" w:rsidR="004920AC" w:rsidRPr="00201932" w:rsidRDefault="004920AC" w:rsidP="004920AC">
      <w:pPr>
        <w:numPr>
          <w:ilvl w:val="0"/>
          <w:numId w:val="29"/>
        </w:numPr>
        <w:tabs>
          <w:tab w:val="left" w:pos="792"/>
        </w:tabs>
        <w:suppressAutoHyphens/>
        <w:spacing w:line="240" w:lineRule="auto"/>
        <w:jc w:val="both"/>
        <w:rPr>
          <w:rFonts w:eastAsia="Times New Roman"/>
          <w:sz w:val="28"/>
          <w:szCs w:val="28"/>
          <w:lang w:val="es-ES" w:eastAsia="ar-SA"/>
        </w:rPr>
      </w:pPr>
      <w:r w:rsidRPr="00201932">
        <w:rPr>
          <w:rFonts w:eastAsia="Times New Roman"/>
          <w:sz w:val="28"/>
          <w:szCs w:val="28"/>
          <w:lang w:val="es-ES" w:eastAsia="ar-SA"/>
        </w:rPr>
        <w:t>Revisar y corregir  las tareas, trabajos y reinformar el trabajo del participante.</w:t>
      </w:r>
    </w:p>
    <w:p w14:paraId="28EA66AD" w14:textId="77777777" w:rsidR="004920AC" w:rsidRPr="00201932" w:rsidRDefault="004920AC" w:rsidP="004920AC">
      <w:pPr>
        <w:numPr>
          <w:ilvl w:val="0"/>
          <w:numId w:val="29"/>
        </w:numPr>
        <w:tabs>
          <w:tab w:val="left" w:pos="792"/>
        </w:tabs>
        <w:suppressAutoHyphens/>
        <w:spacing w:line="240" w:lineRule="auto"/>
        <w:jc w:val="both"/>
        <w:rPr>
          <w:rFonts w:eastAsia="Times New Roman"/>
          <w:sz w:val="28"/>
          <w:szCs w:val="28"/>
          <w:lang w:val="es-ES" w:eastAsia="ar-SA"/>
        </w:rPr>
      </w:pPr>
      <w:r w:rsidRPr="00201932">
        <w:rPr>
          <w:rFonts w:eastAsia="Times New Roman"/>
          <w:sz w:val="28"/>
          <w:szCs w:val="28"/>
          <w:lang w:val="es-ES" w:eastAsia="ar-SA"/>
        </w:rPr>
        <w:t>Evaluar científicamente y entregar las pruebas evaluadas puntualmente.</w:t>
      </w:r>
    </w:p>
    <w:p w14:paraId="4371CD58" w14:textId="77777777" w:rsidR="004920AC" w:rsidRPr="00201932" w:rsidRDefault="004920AC" w:rsidP="004920AC">
      <w:pPr>
        <w:suppressAutoHyphens/>
        <w:spacing w:line="240" w:lineRule="auto"/>
        <w:ind w:left="720"/>
        <w:jc w:val="both"/>
        <w:rPr>
          <w:rFonts w:eastAsia="Times New Roman"/>
          <w:sz w:val="28"/>
          <w:szCs w:val="28"/>
          <w:lang w:val="es-ES" w:eastAsia="ar-SA"/>
        </w:rPr>
      </w:pPr>
    </w:p>
    <w:p w14:paraId="7FDF8248"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ARTÍCULO 7</w:t>
      </w:r>
      <w:r w:rsidRPr="00201932">
        <w:rPr>
          <w:rFonts w:eastAsia="Times New Roman"/>
          <w:bCs/>
          <w:sz w:val="28"/>
          <w:szCs w:val="28"/>
          <w:lang w:val="es-ES" w:eastAsia="ar-SA"/>
        </w:rPr>
        <w:t xml:space="preserve">: En atención </w:t>
      </w:r>
      <w:r w:rsidRPr="00201932">
        <w:rPr>
          <w:rFonts w:eastAsia="Times New Roman"/>
          <w:sz w:val="28"/>
          <w:szCs w:val="28"/>
          <w:lang w:val="es-ES" w:eastAsia="ar-SA"/>
        </w:rPr>
        <w:t>a los deberes inherentes al participante éste se compromete a:</w:t>
      </w:r>
    </w:p>
    <w:p w14:paraId="3C95F1C7" w14:textId="77777777" w:rsidR="004920AC" w:rsidRPr="00201932" w:rsidRDefault="004920AC" w:rsidP="004920AC">
      <w:pPr>
        <w:numPr>
          <w:ilvl w:val="0"/>
          <w:numId w:val="30"/>
        </w:numPr>
        <w:tabs>
          <w:tab w:val="left" w:pos="811"/>
        </w:tabs>
        <w:suppressAutoHyphens/>
        <w:spacing w:line="240" w:lineRule="auto"/>
        <w:ind w:left="811"/>
        <w:jc w:val="both"/>
        <w:rPr>
          <w:rFonts w:eastAsia="Times New Roman"/>
          <w:sz w:val="28"/>
          <w:szCs w:val="28"/>
          <w:lang w:val="es-ES" w:eastAsia="ar-SA"/>
        </w:rPr>
      </w:pPr>
      <w:r w:rsidRPr="00201932">
        <w:rPr>
          <w:rFonts w:eastAsia="Times New Roman"/>
          <w:sz w:val="28"/>
          <w:szCs w:val="28"/>
          <w:lang w:val="es-ES" w:eastAsia="ar-SA"/>
        </w:rPr>
        <w:t>Reproducir los módulos autoinstrucionales, guías de estudio por su propio costo.</w:t>
      </w:r>
    </w:p>
    <w:p w14:paraId="5F692F3D" w14:textId="77777777" w:rsidR="004920AC" w:rsidRPr="00201932" w:rsidRDefault="004920AC" w:rsidP="004920AC">
      <w:pPr>
        <w:numPr>
          <w:ilvl w:val="0"/>
          <w:numId w:val="30"/>
        </w:numPr>
        <w:tabs>
          <w:tab w:val="left" w:pos="811"/>
        </w:tabs>
        <w:suppressAutoHyphens/>
        <w:spacing w:line="240" w:lineRule="auto"/>
        <w:ind w:left="811"/>
        <w:jc w:val="both"/>
        <w:rPr>
          <w:rFonts w:eastAsia="Times New Roman"/>
          <w:sz w:val="28"/>
          <w:szCs w:val="28"/>
          <w:lang w:val="es-ES" w:eastAsia="ar-SA"/>
        </w:rPr>
      </w:pPr>
      <w:r w:rsidRPr="00201932">
        <w:rPr>
          <w:rFonts w:eastAsia="Times New Roman"/>
          <w:sz w:val="28"/>
          <w:szCs w:val="28"/>
          <w:lang w:val="es-ES" w:eastAsia="ar-SA"/>
        </w:rPr>
        <w:t>Cumplir con los lineamientos del presente contrato para tener derecho a evaluación y promoción.</w:t>
      </w:r>
    </w:p>
    <w:p w14:paraId="61463018" w14:textId="77777777" w:rsidR="004920AC" w:rsidRPr="00201932" w:rsidRDefault="004920AC" w:rsidP="004920AC">
      <w:pPr>
        <w:suppressAutoHyphens/>
        <w:spacing w:line="240" w:lineRule="auto"/>
        <w:ind w:left="708"/>
        <w:jc w:val="both"/>
        <w:rPr>
          <w:rFonts w:eastAsia="Times New Roman"/>
          <w:sz w:val="28"/>
          <w:szCs w:val="28"/>
          <w:lang w:val="es-ES" w:eastAsia="ar-SA"/>
        </w:rPr>
      </w:pPr>
    </w:p>
    <w:p w14:paraId="5CAFE900"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b/>
          <w:bCs/>
          <w:sz w:val="28"/>
          <w:szCs w:val="28"/>
          <w:lang w:val="es-ES" w:eastAsia="ar-SA"/>
        </w:rPr>
        <w:t>ARTÍCULO 8:</w:t>
      </w:r>
      <w:r w:rsidRPr="00201932">
        <w:rPr>
          <w:rFonts w:eastAsia="Times New Roman"/>
          <w:sz w:val="28"/>
          <w:szCs w:val="28"/>
          <w:lang w:val="es-ES" w:eastAsia="ar-SA"/>
        </w:rPr>
        <w:t xml:space="preserve"> Este contrato tiene fecha de finiquito a los ------ tantos días del ------- del año  -------</w:t>
      </w:r>
    </w:p>
    <w:p w14:paraId="638A8E7F" w14:textId="77777777" w:rsidR="004920AC" w:rsidRPr="00201932" w:rsidRDefault="004920AC" w:rsidP="004920AC">
      <w:pPr>
        <w:suppressAutoHyphens/>
        <w:spacing w:line="240" w:lineRule="auto"/>
        <w:jc w:val="both"/>
        <w:rPr>
          <w:rFonts w:eastAsia="Times New Roman"/>
          <w:sz w:val="28"/>
          <w:szCs w:val="28"/>
          <w:lang w:val="es-ES" w:eastAsia="ar-SA"/>
        </w:rPr>
      </w:pPr>
    </w:p>
    <w:p w14:paraId="558994BF"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sz w:val="28"/>
          <w:szCs w:val="28"/>
          <w:lang w:val="es-ES" w:eastAsia="ar-SA"/>
        </w:rPr>
        <w:t>Dado en la ciudad de ---------------- a los ------ días del mes de ------- de -------------</w:t>
      </w:r>
    </w:p>
    <w:p w14:paraId="1A1C51D5" w14:textId="77777777" w:rsidR="004920AC" w:rsidRPr="00201932" w:rsidRDefault="004920AC" w:rsidP="004920AC">
      <w:pPr>
        <w:suppressAutoHyphens/>
        <w:spacing w:line="240" w:lineRule="auto"/>
        <w:jc w:val="both"/>
        <w:rPr>
          <w:rFonts w:eastAsia="Times New Roman"/>
          <w:sz w:val="28"/>
          <w:szCs w:val="28"/>
          <w:lang w:val="es-ES" w:eastAsia="ar-SA"/>
        </w:rPr>
      </w:pPr>
    </w:p>
    <w:p w14:paraId="4B7C282D" w14:textId="77777777" w:rsidR="004920AC" w:rsidRPr="00201932" w:rsidRDefault="004920AC" w:rsidP="004920AC">
      <w:pPr>
        <w:suppressAutoHyphens/>
        <w:spacing w:line="240" w:lineRule="auto"/>
        <w:jc w:val="both"/>
        <w:rPr>
          <w:rFonts w:eastAsia="Times New Roman"/>
          <w:sz w:val="28"/>
          <w:szCs w:val="28"/>
          <w:lang w:val="es-ES" w:eastAsia="ar-SA"/>
        </w:rPr>
      </w:pPr>
    </w:p>
    <w:p w14:paraId="751E3158" w14:textId="77777777" w:rsidR="004920AC" w:rsidRPr="00201932" w:rsidRDefault="004920AC" w:rsidP="004920AC">
      <w:pPr>
        <w:suppressAutoHyphens/>
        <w:spacing w:line="240" w:lineRule="auto"/>
        <w:jc w:val="both"/>
        <w:rPr>
          <w:rFonts w:eastAsia="Times New Roman"/>
          <w:sz w:val="28"/>
          <w:szCs w:val="28"/>
          <w:lang w:val="es-ES" w:eastAsia="ar-SA"/>
        </w:rPr>
      </w:pPr>
      <w:r w:rsidRPr="00201932">
        <w:rPr>
          <w:rFonts w:eastAsia="Times New Roman"/>
          <w:sz w:val="28"/>
          <w:szCs w:val="28"/>
          <w:lang w:val="es-ES" w:eastAsia="ar-SA"/>
        </w:rPr>
        <w:t>Para constancia firman el presente contrato</w:t>
      </w:r>
    </w:p>
    <w:p w14:paraId="2257E57F" w14:textId="77777777" w:rsidR="004920AC" w:rsidRPr="00201932" w:rsidRDefault="004920AC" w:rsidP="004920AC">
      <w:pPr>
        <w:suppressAutoHyphens/>
        <w:spacing w:line="240" w:lineRule="auto"/>
        <w:jc w:val="both"/>
        <w:rPr>
          <w:rFonts w:eastAsia="Times New Roman"/>
          <w:sz w:val="28"/>
          <w:szCs w:val="28"/>
          <w:lang w:val="es-ES" w:eastAsia="ar-SA"/>
        </w:rPr>
      </w:pPr>
    </w:p>
    <w:p w14:paraId="210BFB9A" w14:textId="77777777" w:rsidR="004920AC" w:rsidRPr="00201932" w:rsidRDefault="004920AC" w:rsidP="004920AC">
      <w:pPr>
        <w:suppressAutoHyphens/>
        <w:spacing w:line="240" w:lineRule="auto"/>
        <w:jc w:val="both"/>
        <w:rPr>
          <w:rFonts w:eastAsia="Times New Roman"/>
          <w:sz w:val="28"/>
          <w:szCs w:val="28"/>
          <w:lang w:val="es-ES" w:eastAsia="ar-SA"/>
        </w:rPr>
      </w:pPr>
    </w:p>
    <w:p w14:paraId="63BFFAD7" w14:textId="77777777" w:rsidR="004920AC" w:rsidRPr="00201932" w:rsidRDefault="004920AC" w:rsidP="004920AC">
      <w:pPr>
        <w:suppressAutoHyphens/>
        <w:spacing w:line="240" w:lineRule="auto"/>
        <w:jc w:val="both"/>
        <w:rPr>
          <w:rFonts w:eastAsia="Times New Roman"/>
          <w:sz w:val="28"/>
          <w:szCs w:val="28"/>
          <w:lang w:val="es-ES" w:eastAsia="ar-SA"/>
        </w:rPr>
      </w:pPr>
    </w:p>
    <w:tbl>
      <w:tblPr>
        <w:tblStyle w:val="Tablaconcuadrcula"/>
        <w:tblW w:w="10774" w:type="dxa"/>
        <w:tblInd w:w="-5" w:type="dxa"/>
        <w:tblLook w:val="04A0" w:firstRow="1" w:lastRow="0" w:firstColumn="1" w:lastColumn="0" w:noHBand="0" w:noVBand="1"/>
      </w:tblPr>
      <w:tblGrid>
        <w:gridCol w:w="3119"/>
        <w:gridCol w:w="2268"/>
        <w:gridCol w:w="1985"/>
        <w:gridCol w:w="3402"/>
      </w:tblGrid>
      <w:tr w:rsidR="004920AC" w:rsidRPr="00201932" w14:paraId="4803D278" w14:textId="77777777" w:rsidTr="004920AC">
        <w:tc>
          <w:tcPr>
            <w:tcW w:w="3119" w:type="dxa"/>
          </w:tcPr>
          <w:p w14:paraId="5706F746"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Responsables</w:t>
            </w:r>
          </w:p>
        </w:tc>
        <w:tc>
          <w:tcPr>
            <w:tcW w:w="2268" w:type="dxa"/>
          </w:tcPr>
          <w:p w14:paraId="41492B38"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Nombre completo</w:t>
            </w:r>
          </w:p>
        </w:tc>
        <w:tc>
          <w:tcPr>
            <w:tcW w:w="1985" w:type="dxa"/>
          </w:tcPr>
          <w:p w14:paraId="2F0BE7AD"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Cédula</w:t>
            </w:r>
          </w:p>
        </w:tc>
        <w:tc>
          <w:tcPr>
            <w:tcW w:w="3402" w:type="dxa"/>
          </w:tcPr>
          <w:p w14:paraId="76C393A3"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Firma</w:t>
            </w:r>
          </w:p>
        </w:tc>
      </w:tr>
      <w:tr w:rsidR="004920AC" w:rsidRPr="00201932" w14:paraId="10DE3C05" w14:textId="77777777" w:rsidTr="004920AC">
        <w:tc>
          <w:tcPr>
            <w:tcW w:w="3119" w:type="dxa"/>
          </w:tcPr>
          <w:p w14:paraId="55AE21FB"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Participante</w:t>
            </w:r>
          </w:p>
        </w:tc>
        <w:tc>
          <w:tcPr>
            <w:tcW w:w="2268" w:type="dxa"/>
          </w:tcPr>
          <w:p w14:paraId="145A729A"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1985" w:type="dxa"/>
          </w:tcPr>
          <w:p w14:paraId="6CEB3E4E"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3402" w:type="dxa"/>
          </w:tcPr>
          <w:p w14:paraId="17C237AA" w14:textId="77777777" w:rsidR="004920AC" w:rsidRPr="00201932" w:rsidRDefault="004920AC" w:rsidP="004920AC">
            <w:pPr>
              <w:suppressAutoHyphens/>
              <w:spacing w:line="360" w:lineRule="auto"/>
              <w:jc w:val="both"/>
              <w:rPr>
                <w:rFonts w:eastAsia="Times New Roman"/>
                <w:sz w:val="28"/>
                <w:szCs w:val="28"/>
                <w:lang w:val="es-ES" w:eastAsia="ar-SA"/>
              </w:rPr>
            </w:pPr>
          </w:p>
        </w:tc>
      </w:tr>
      <w:tr w:rsidR="004920AC" w:rsidRPr="00201932" w14:paraId="5ED04F5A" w14:textId="77777777" w:rsidTr="004920AC">
        <w:tc>
          <w:tcPr>
            <w:tcW w:w="3119" w:type="dxa"/>
          </w:tcPr>
          <w:p w14:paraId="38B13554"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Facilitador</w:t>
            </w:r>
          </w:p>
        </w:tc>
        <w:tc>
          <w:tcPr>
            <w:tcW w:w="2268" w:type="dxa"/>
          </w:tcPr>
          <w:p w14:paraId="0157A31F"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1985" w:type="dxa"/>
          </w:tcPr>
          <w:p w14:paraId="1A199A4E"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3402" w:type="dxa"/>
          </w:tcPr>
          <w:p w14:paraId="63416519" w14:textId="77777777" w:rsidR="004920AC" w:rsidRPr="00201932" w:rsidRDefault="004920AC" w:rsidP="004920AC">
            <w:pPr>
              <w:suppressAutoHyphens/>
              <w:spacing w:line="360" w:lineRule="auto"/>
              <w:jc w:val="both"/>
              <w:rPr>
                <w:rFonts w:eastAsia="Times New Roman"/>
                <w:sz w:val="28"/>
                <w:szCs w:val="28"/>
                <w:lang w:val="es-ES" w:eastAsia="ar-SA"/>
              </w:rPr>
            </w:pPr>
          </w:p>
        </w:tc>
      </w:tr>
      <w:tr w:rsidR="004920AC" w:rsidRPr="00201932" w14:paraId="30CDA56A" w14:textId="77777777" w:rsidTr="004920AC">
        <w:tc>
          <w:tcPr>
            <w:tcW w:w="3119" w:type="dxa"/>
          </w:tcPr>
          <w:p w14:paraId="78811AFD"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Director del Centro Educativo</w:t>
            </w:r>
          </w:p>
        </w:tc>
        <w:tc>
          <w:tcPr>
            <w:tcW w:w="2268" w:type="dxa"/>
          </w:tcPr>
          <w:p w14:paraId="0BF56050"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1985" w:type="dxa"/>
          </w:tcPr>
          <w:p w14:paraId="5F7C8F0A"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3402" w:type="dxa"/>
          </w:tcPr>
          <w:p w14:paraId="48885264" w14:textId="77777777" w:rsidR="004920AC" w:rsidRPr="00201932" w:rsidRDefault="004920AC" w:rsidP="004920AC">
            <w:pPr>
              <w:suppressAutoHyphens/>
              <w:spacing w:line="360" w:lineRule="auto"/>
              <w:jc w:val="both"/>
              <w:rPr>
                <w:rFonts w:eastAsia="Times New Roman"/>
                <w:sz w:val="28"/>
                <w:szCs w:val="28"/>
                <w:lang w:val="es-ES" w:eastAsia="ar-SA"/>
              </w:rPr>
            </w:pPr>
          </w:p>
        </w:tc>
      </w:tr>
      <w:tr w:rsidR="004920AC" w:rsidRPr="00201932" w14:paraId="218EDC02" w14:textId="77777777" w:rsidTr="004920AC">
        <w:tc>
          <w:tcPr>
            <w:tcW w:w="3119" w:type="dxa"/>
          </w:tcPr>
          <w:p w14:paraId="5C4F9A3D" w14:textId="77777777" w:rsidR="004920AC" w:rsidRPr="00201932" w:rsidRDefault="004920AC" w:rsidP="004920AC">
            <w:pPr>
              <w:suppressAutoHyphens/>
              <w:spacing w:line="360" w:lineRule="auto"/>
              <w:jc w:val="both"/>
              <w:rPr>
                <w:rFonts w:eastAsia="Times New Roman"/>
                <w:sz w:val="28"/>
                <w:szCs w:val="28"/>
                <w:lang w:val="es-ES" w:eastAsia="ar-SA"/>
              </w:rPr>
            </w:pPr>
            <w:r w:rsidRPr="00201932">
              <w:rPr>
                <w:rFonts w:eastAsia="Times New Roman"/>
                <w:sz w:val="28"/>
                <w:szCs w:val="28"/>
                <w:lang w:val="es-ES" w:eastAsia="ar-SA"/>
              </w:rPr>
              <w:t>Fecha</w:t>
            </w:r>
          </w:p>
        </w:tc>
        <w:tc>
          <w:tcPr>
            <w:tcW w:w="2268" w:type="dxa"/>
          </w:tcPr>
          <w:p w14:paraId="74DD01FB"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1985" w:type="dxa"/>
          </w:tcPr>
          <w:p w14:paraId="5DA1E2A2" w14:textId="77777777" w:rsidR="004920AC" w:rsidRPr="00201932" w:rsidRDefault="004920AC" w:rsidP="004920AC">
            <w:pPr>
              <w:suppressAutoHyphens/>
              <w:spacing w:line="360" w:lineRule="auto"/>
              <w:jc w:val="both"/>
              <w:rPr>
                <w:rFonts w:eastAsia="Times New Roman"/>
                <w:sz w:val="28"/>
                <w:szCs w:val="28"/>
                <w:lang w:val="es-ES" w:eastAsia="ar-SA"/>
              </w:rPr>
            </w:pPr>
          </w:p>
        </w:tc>
        <w:tc>
          <w:tcPr>
            <w:tcW w:w="3402" w:type="dxa"/>
          </w:tcPr>
          <w:p w14:paraId="268042C9" w14:textId="77777777" w:rsidR="004920AC" w:rsidRPr="00201932" w:rsidRDefault="004920AC" w:rsidP="004920AC">
            <w:pPr>
              <w:suppressAutoHyphens/>
              <w:spacing w:line="360" w:lineRule="auto"/>
              <w:jc w:val="both"/>
              <w:rPr>
                <w:rFonts w:eastAsia="Times New Roman"/>
                <w:sz w:val="28"/>
                <w:szCs w:val="28"/>
                <w:lang w:val="es-ES" w:eastAsia="ar-SA"/>
              </w:rPr>
            </w:pPr>
          </w:p>
        </w:tc>
      </w:tr>
    </w:tbl>
    <w:p w14:paraId="009AFB0B" w14:textId="77777777" w:rsidR="004920AC" w:rsidRPr="00201932" w:rsidRDefault="004920AC" w:rsidP="004920AC">
      <w:pPr>
        <w:suppressAutoHyphens/>
        <w:spacing w:line="360" w:lineRule="auto"/>
        <w:jc w:val="both"/>
        <w:rPr>
          <w:rFonts w:eastAsia="Times New Roman"/>
          <w:sz w:val="28"/>
          <w:szCs w:val="28"/>
          <w:lang w:val="es-ES" w:eastAsia="ar-SA"/>
        </w:rPr>
      </w:pPr>
    </w:p>
    <w:p w14:paraId="549D7EF4" w14:textId="77777777" w:rsidR="004920AC" w:rsidRPr="00201932" w:rsidRDefault="004920AC" w:rsidP="004920AC">
      <w:pPr>
        <w:suppressAutoHyphens/>
        <w:spacing w:line="240" w:lineRule="auto"/>
        <w:jc w:val="both"/>
        <w:rPr>
          <w:rFonts w:eastAsia="Times New Roman"/>
          <w:sz w:val="28"/>
          <w:szCs w:val="28"/>
          <w:lang w:val="es-ES" w:eastAsia="ar-SA"/>
        </w:rPr>
      </w:pPr>
    </w:p>
    <w:p w14:paraId="391C4C0E" w14:textId="77777777" w:rsidR="004920AC" w:rsidRPr="00201932" w:rsidRDefault="004920AC" w:rsidP="004920AC">
      <w:pPr>
        <w:suppressAutoHyphens/>
        <w:spacing w:line="240" w:lineRule="auto"/>
        <w:jc w:val="both"/>
        <w:rPr>
          <w:rFonts w:eastAsia="Times New Roman"/>
          <w:sz w:val="28"/>
          <w:szCs w:val="28"/>
          <w:lang w:val="es-ES" w:eastAsia="ar-SA"/>
        </w:rPr>
      </w:pPr>
    </w:p>
    <w:p w14:paraId="0D9E8C3B" w14:textId="77777777" w:rsidR="004920AC" w:rsidRPr="00201932" w:rsidRDefault="004920AC" w:rsidP="004920AC">
      <w:pPr>
        <w:spacing w:after="160" w:line="259" w:lineRule="auto"/>
        <w:rPr>
          <w:rFonts w:eastAsia="Times New Roman"/>
          <w:b/>
          <w:sz w:val="28"/>
          <w:szCs w:val="28"/>
          <w:lang w:val="es-PA"/>
        </w:rPr>
      </w:pPr>
      <w:r w:rsidRPr="00201932">
        <w:rPr>
          <w:rFonts w:eastAsia="Times New Roman"/>
          <w:b/>
          <w:sz w:val="28"/>
          <w:szCs w:val="28"/>
          <w:lang w:val="es-PA"/>
        </w:rPr>
        <w:t xml:space="preserve">Observación: Este Contrato de aprendizaje </w:t>
      </w:r>
    </w:p>
    <w:p w14:paraId="1676706E" w14:textId="0F6BA6C3" w:rsidR="004920AC" w:rsidRPr="00201932" w:rsidRDefault="004920AC" w:rsidP="004920AC">
      <w:pPr>
        <w:rPr>
          <w:rFonts w:eastAsia="Times New Roman"/>
          <w:b/>
          <w:sz w:val="28"/>
          <w:szCs w:val="28"/>
          <w:lang w:val="es-PA"/>
        </w:rPr>
      </w:pPr>
      <w:r w:rsidRPr="00201932">
        <w:rPr>
          <w:rFonts w:eastAsia="Times New Roman"/>
          <w:b/>
          <w:sz w:val="28"/>
          <w:szCs w:val="28"/>
          <w:lang w:val="es-PA"/>
        </w:rPr>
        <w:t xml:space="preserve"> un modelo que debe ser ajustado, actualizado, adecuado, según la modalidad de atención y contexto (Debe ser adecuado por cada facilitador, según sus necesidades en la asignatura)</w:t>
      </w:r>
      <w:r w:rsidR="000D78A8" w:rsidRPr="00201932">
        <w:rPr>
          <w:rFonts w:eastAsia="Times New Roman"/>
          <w:b/>
          <w:sz w:val="28"/>
          <w:szCs w:val="28"/>
          <w:lang w:val="es-PA"/>
        </w:rPr>
        <w:t>.</w:t>
      </w:r>
    </w:p>
    <w:p w14:paraId="2FE93ED0" w14:textId="221B7F57" w:rsidR="000D78A8" w:rsidRPr="00201932" w:rsidRDefault="000D78A8" w:rsidP="004920AC">
      <w:pPr>
        <w:rPr>
          <w:rFonts w:eastAsia="Times New Roman"/>
          <w:b/>
          <w:sz w:val="28"/>
          <w:szCs w:val="28"/>
          <w:lang w:val="es-PA"/>
        </w:rPr>
      </w:pPr>
    </w:p>
    <w:p w14:paraId="13F0F4EA" w14:textId="1DF0735A" w:rsidR="000D78A8" w:rsidRPr="00201932" w:rsidRDefault="000D78A8" w:rsidP="004920AC">
      <w:pPr>
        <w:rPr>
          <w:rFonts w:eastAsia="Times New Roman"/>
          <w:b/>
          <w:sz w:val="28"/>
          <w:szCs w:val="28"/>
          <w:lang w:val="es-PA"/>
        </w:rPr>
      </w:pPr>
    </w:p>
    <w:p w14:paraId="2C85FBF8" w14:textId="2B201C62" w:rsidR="000D78A8" w:rsidRPr="00201932" w:rsidRDefault="000D78A8" w:rsidP="004920AC">
      <w:pPr>
        <w:rPr>
          <w:rFonts w:eastAsia="Times New Roman"/>
          <w:b/>
          <w:sz w:val="28"/>
          <w:szCs w:val="28"/>
          <w:lang w:val="es-PA"/>
        </w:rPr>
      </w:pPr>
    </w:p>
    <w:p w14:paraId="09ED936D" w14:textId="7A3D7C6F" w:rsidR="000D78A8" w:rsidRPr="00201932" w:rsidRDefault="000D78A8" w:rsidP="004920AC">
      <w:pPr>
        <w:rPr>
          <w:rFonts w:eastAsia="Times New Roman"/>
          <w:b/>
          <w:sz w:val="28"/>
          <w:szCs w:val="28"/>
          <w:lang w:val="es-PA"/>
        </w:rPr>
      </w:pPr>
    </w:p>
    <w:p w14:paraId="23DBA53D" w14:textId="3C5ED2D4" w:rsidR="000D78A8" w:rsidRPr="00201932" w:rsidRDefault="000D78A8" w:rsidP="004920AC">
      <w:pPr>
        <w:rPr>
          <w:rFonts w:eastAsia="Times New Roman"/>
          <w:b/>
          <w:sz w:val="28"/>
          <w:szCs w:val="28"/>
          <w:lang w:val="es-PA"/>
        </w:rPr>
      </w:pPr>
    </w:p>
    <w:p w14:paraId="1CCAD54D" w14:textId="2C65ACFC" w:rsidR="000D78A8" w:rsidRPr="00201932" w:rsidRDefault="000D78A8" w:rsidP="004920AC">
      <w:pPr>
        <w:rPr>
          <w:rFonts w:eastAsia="Times New Roman"/>
          <w:b/>
          <w:sz w:val="28"/>
          <w:szCs w:val="28"/>
          <w:lang w:val="es-PA"/>
        </w:rPr>
      </w:pPr>
    </w:p>
    <w:p w14:paraId="53AA1A5C" w14:textId="3FC21AF5" w:rsidR="000D78A8" w:rsidRPr="00201932" w:rsidRDefault="000D78A8" w:rsidP="004920AC">
      <w:pPr>
        <w:rPr>
          <w:rFonts w:eastAsia="Times New Roman"/>
          <w:b/>
          <w:sz w:val="28"/>
          <w:szCs w:val="28"/>
          <w:lang w:val="es-PA"/>
        </w:rPr>
      </w:pPr>
    </w:p>
    <w:p w14:paraId="1490F330" w14:textId="17CE252C" w:rsidR="000D78A8" w:rsidRPr="00201932" w:rsidRDefault="000D78A8" w:rsidP="004920AC">
      <w:pPr>
        <w:rPr>
          <w:rFonts w:eastAsia="Times New Roman"/>
          <w:b/>
          <w:sz w:val="28"/>
          <w:szCs w:val="28"/>
          <w:lang w:val="es-PA"/>
        </w:rPr>
      </w:pPr>
    </w:p>
    <w:p w14:paraId="5A74CD51" w14:textId="4DF58F71" w:rsidR="000D78A8" w:rsidRPr="00201932" w:rsidRDefault="000D78A8" w:rsidP="004920AC">
      <w:pPr>
        <w:rPr>
          <w:rFonts w:eastAsia="Times New Roman"/>
          <w:b/>
          <w:sz w:val="28"/>
          <w:szCs w:val="28"/>
          <w:lang w:val="es-PA"/>
        </w:rPr>
      </w:pPr>
    </w:p>
    <w:p w14:paraId="608CB4EB" w14:textId="11059788" w:rsidR="000D78A8" w:rsidRPr="00201932" w:rsidRDefault="000D78A8" w:rsidP="004920AC">
      <w:pPr>
        <w:rPr>
          <w:rFonts w:eastAsia="Times New Roman"/>
          <w:b/>
          <w:sz w:val="28"/>
          <w:szCs w:val="28"/>
          <w:lang w:val="es-PA"/>
        </w:rPr>
      </w:pPr>
    </w:p>
    <w:p w14:paraId="071B1B55" w14:textId="77777777" w:rsidR="0096375A" w:rsidRPr="00201932" w:rsidRDefault="0096375A" w:rsidP="0096375A">
      <w:pPr>
        <w:tabs>
          <w:tab w:val="left" w:pos="3960"/>
          <w:tab w:val="center" w:pos="5400"/>
        </w:tabs>
        <w:spacing w:after="160" w:line="259" w:lineRule="auto"/>
        <w:rPr>
          <w:rFonts w:eastAsia="Calibri"/>
          <w:sz w:val="28"/>
          <w:szCs w:val="28"/>
          <w:lang w:val="es-PA"/>
        </w:rPr>
      </w:pPr>
      <w:r w:rsidRPr="00201932">
        <w:rPr>
          <w:rFonts w:eastAsia="Calibri"/>
          <w:noProof/>
          <w:sz w:val="28"/>
          <w:szCs w:val="28"/>
          <w:lang w:val="es-ES" w:eastAsia="es-ES"/>
        </w:rPr>
        <w:drawing>
          <wp:anchor distT="0" distB="0" distL="114300" distR="114300" simplePos="0" relativeHeight="251655680" behindDoc="1" locked="0" layoutInCell="1" allowOverlap="1" wp14:anchorId="19224BAA" wp14:editId="53BD6D0F">
            <wp:simplePos x="0" y="0"/>
            <wp:positionH relativeFrom="margin">
              <wp:posOffset>1885950</wp:posOffset>
            </wp:positionH>
            <wp:positionV relativeFrom="paragraph">
              <wp:posOffset>6985</wp:posOffset>
            </wp:positionV>
            <wp:extent cx="3086100" cy="611505"/>
            <wp:effectExtent l="0" t="0" r="0" b="0"/>
            <wp:wrapTight wrapText="bothSides">
              <wp:wrapPolygon edited="0">
                <wp:start x="0" y="0"/>
                <wp:lineTo x="0" y="20860"/>
                <wp:lineTo x="21467" y="20860"/>
                <wp:lineTo x="21467" y="0"/>
                <wp:lineTo x="0" y="0"/>
              </wp:wrapPolygon>
            </wp:wrapTight>
            <wp:docPr id="92" name="Imagen 92" descr="I:\Logo MED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go MEDUC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443B4" w14:textId="77777777" w:rsidR="0096375A" w:rsidRPr="00201932" w:rsidRDefault="0096375A" w:rsidP="0096375A">
      <w:pPr>
        <w:autoSpaceDE w:val="0"/>
        <w:autoSpaceDN w:val="0"/>
        <w:adjustRightInd w:val="0"/>
        <w:spacing w:line="240" w:lineRule="auto"/>
        <w:jc w:val="both"/>
        <w:rPr>
          <w:rFonts w:eastAsia="Calibri"/>
          <w:bCs/>
          <w:color w:val="000000"/>
          <w:sz w:val="28"/>
          <w:szCs w:val="28"/>
          <w:lang w:val="es-PA"/>
        </w:rPr>
      </w:pPr>
      <w:bookmarkStart w:id="1" w:name="_Hlk130842867"/>
    </w:p>
    <w:p w14:paraId="76D6103A" w14:textId="77777777" w:rsidR="0096375A" w:rsidRPr="00201932" w:rsidRDefault="0096375A" w:rsidP="0096375A">
      <w:pPr>
        <w:autoSpaceDE w:val="0"/>
        <w:autoSpaceDN w:val="0"/>
        <w:adjustRightInd w:val="0"/>
        <w:spacing w:line="240" w:lineRule="auto"/>
        <w:jc w:val="both"/>
        <w:rPr>
          <w:rFonts w:eastAsia="Calibri"/>
          <w:bCs/>
          <w:color w:val="000000"/>
          <w:sz w:val="28"/>
          <w:szCs w:val="28"/>
          <w:lang w:val="es-PA"/>
        </w:rPr>
      </w:pPr>
    </w:p>
    <w:p w14:paraId="0D3977FC" w14:textId="77777777" w:rsidR="0096375A" w:rsidRPr="00201932" w:rsidRDefault="0096375A" w:rsidP="0096375A">
      <w:pPr>
        <w:autoSpaceDE w:val="0"/>
        <w:autoSpaceDN w:val="0"/>
        <w:adjustRightInd w:val="0"/>
        <w:spacing w:line="240" w:lineRule="auto"/>
        <w:jc w:val="both"/>
        <w:rPr>
          <w:rFonts w:eastAsia="Calibri"/>
          <w:bCs/>
          <w:color w:val="000000"/>
          <w:sz w:val="28"/>
          <w:szCs w:val="28"/>
          <w:lang w:val="es-PA"/>
        </w:rPr>
      </w:pPr>
    </w:p>
    <w:p w14:paraId="70BCBC36" w14:textId="77777777" w:rsidR="0096375A" w:rsidRPr="00201932" w:rsidRDefault="0096375A" w:rsidP="0096375A">
      <w:pPr>
        <w:autoSpaceDE w:val="0"/>
        <w:autoSpaceDN w:val="0"/>
        <w:adjustRightInd w:val="0"/>
        <w:spacing w:line="240" w:lineRule="auto"/>
        <w:jc w:val="center"/>
        <w:rPr>
          <w:rFonts w:eastAsia="Calibri"/>
          <w:b/>
          <w:bCs/>
          <w:color w:val="000000"/>
          <w:sz w:val="28"/>
          <w:szCs w:val="28"/>
          <w:lang w:val="es-PA"/>
        </w:rPr>
      </w:pPr>
      <w:r w:rsidRPr="00201932">
        <w:rPr>
          <w:rFonts w:eastAsia="Calibri"/>
          <w:b/>
          <w:bCs/>
          <w:color w:val="000000"/>
          <w:sz w:val="28"/>
          <w:szCs w:val="28"/>
          <w:lang w:val="es-PA"/>
        </w:rPr>
        <w:t>DIRECCIÒN NACIONAL DE EDUCACIÓN DE JÒVENES Y ADULTOS</w:t>
      </w:r>
    </w:p>
    <w:p w14:paraId="138D5044" w14:textId="77777777" w:rsidR="0096375A" w:rsidRPr="00201932" w:rsidRDefault="0096375A" w:rsidP="0096375A">
      <w:pPr>
        <w:autoSpaceDE w:val="0"/>
        <w:autoSpaceDN w:val="0"/>
        <w:adjustRightInd w:val="0"/>
        <w:spacing w:line="240" w:lineRule="auto"/>
        <w:jc w:val="both"/>
        <w:rPr>
          <w:rFonts w:eastAsia="Calibri"/>
          <w:b/>
          <w:bCs/>
          <w:color w:val="000000"/>
          <w:sz w:val="28"/>
          <w:szCs w:val="28"/>
          <w:lang w:val="es-PA"/>
        </w:rPr>
      </w:pPr>
    </w:p>
    <w:p w14:paraId="2F4D02DE" w14:textId="77777777" w:rsidR="0096375A" w:rsidRPr="00201932" w:rsidRDefault="0096375A" w:rsidP="0096375A">
      <w:pPr>
        <w:autoSpaceDE w:val="0"/>
        <w:autoSpaceDN w:val="0"/>
        <w:adjustRightInd w:val="0"/>
        <w:spacing w:line="240" w:lineRule="auto"/>
        <w:jc w:val="center"/>
        <w:rPr>
          <w:rFonts w:eastAsia="Calibri"/>
          <w:b/>
          <w:bCs/>
          <w:color w:val="000000"/>
          <w:sz w:val="28"/>
          <w:szCs w:val="28"/>
          <w:lang w:val="es-PA"/>
        </w:rPr>
      </w:pPr>
      <w:r w:rsidRPr="00201932">
        <w:rPr>
          <w:rFonts w:eastAsia="Calibri"/>
          <w:b/>
          <w:bCs/>
          <w:color w:val="000000"/>
          <w:sz w:val="28"/>
          <w:szCs w:val="28"/>
          <w:lang w:val="es-PA"/>
        </w:rPr>
        <w:t>Guía de estudio y aprendizaje de EDJA</w:t>
      </w:r>
    </w:p>
    <w:p w14:paraId="3873C109" w14:textId="77777777" w:rsidR="0096375A" w:rsidRPr="00201932" w:rsidRDefault="0096375A" w:rsidP="0096375A">
      <w:pPr>
        <w:autoSpaceDE w:val="0"/>
        <w:autoSpaceDN w:val="0"/>
        <w:adjustRightInd w:val="0"/>
        <w:spacing w:line="240" w:lineRule="auto"/>
        <w:jc w:val="center"/>
        <w:rPr>
          <w:rFonts w:eastAsia="Calibri"/>
          <w:b/>
          <w:bCs/>
          <w:sz w:val="28"/>
          <w:szCs w:val="28"/>
          <w:lang w:val="es-PA"/>
        </w:rPr>
      </w:pPr>
      <w:r w:rsidRPr="00201932">
        <w:rPr>
          <w:rFonts w:eastAsia="Calibri"/>
          <w:b/>
          <w:bCs/>
          <w:sz w:val="28"/>
          <w:szCs w:val="28"/>
          <w:lang w:val="es-PA"/>
        </w:rPr>
        <w:t>Dosificación y cronograma para el desarrollo de módulos autoinstruccionales</w:t>
      </w:r>
    </w:p>
    <w:p w14:paraId="4BC14D90" w14:textId="77777777" w:rsidR="0096375A" w:rsidRPr="00201932" w:rsidRDefault="0096375A" w:rsidP="0096375A">
      <w:pPr>
        <w:autoSpaceDE w:val="0"/>
        <w:autoSpaceDN w:val="0"/>
        <w:adjustRightInd w:val="0"/>
        <w:spacing w:line="240" w:lineRule="auto"/>
        <w:jc w:val="center"/>
        <w:rPr>
          <w:rFonts w:eastAsia="Calibri"/>
          <w:b/>
          <w:bCs/>
          <w:sz w:val="28"/>
          <w:szCs w:val="28"/>
          <w:lang w:val="es-PA"/>
        </w:rPr>
      </w:pPr>
      <w:r w:rsidRPr="00201932">
        <w:rPr>
          <w:rFonts w:eastAsia="Calibri"/>
          <w:b/>
          <w:bCs/>
          <w:sz w:val="28"/>
          <w:szCs w:val="28"/>
          <w:lang w:val="es-PA"/>
        </w:rPr>
        <w:t>El qué (tema), con qué (recursos), cómo (estrategias), cuándo (tiempo: fecha).</w:t>
      </w:r>
    </w:p>
    <w:p w14:paraId="51C9583D" w14:textId="77777777" w:rsidR="0096375A" w:rsidRPr="00201932" w:rsidRDefault="0096375A" w:rsidP="0096375A">
      <w:pPr>
        <w:autoSpaceDE w:val="0"/>
        <w:autoSpaceDN w:val="0"/>
        <w:adjustRightInd w:val="0"/>
        <w:spacing w:line="240" w:lineRule="auto"/>
        <w:jc w:val="center"/>
        <w:rPr>
          <w:rFonts w:eastAsia="Calibri"/>
          <w:b/>
          <w:bCs/>
          <w:sz w:val="28"/>
          <w:szCs w:val="28"/>
          <w:lang w:val="es-PA"/>
        </w:rPr>
      </w:pPr>
    </w:p>
    <w:p w14:paraId="344B0E94" w14:textId="77777777" w:rsidR="0096375A" w:rsidRPr="00201932" w:rsidRDefault="0096375A" w:rsidP="0096375A">
      <w:pPr>
        <w:autoSpaceDE w:val="0"/>
        <w:autoSpaceDN w:val="0"/>
        <w:adjustRightInd w:val="0"/>
        <w:spacing w:line="240" w:lineRule="auto"/>
        <w:jc w:val="center"/>
        <w:rPr>
          <w:rFonts w:eastAsia="Calibri"/>
          <w:bCs/>
          <w:color w:val="000000"/>
          <w:sz w:val="28"/>
          <w:szCs w:val="28"/>
          <w:lang w:val="es-PA"/>
        </w:rPr>
      </w:pPr>
      <w:r w:rsidRPr="00201932">
        <w:rPr>
          <w:rFonts w:eastAsia="Calibri"/>
          <w:bCs/>
          <w:color w:val="000000"/>
          <w:sz w:val="28"/>
          <w:szCs w:val="28"/>
          <w:lang w:val="es-PA"/>
        </w:rPr>
        <w:t>Guía N°:_____                 Periodo  de____ a _________de _________________________</w:t>
      </w:r>
    </w:p>
    <w:p w14:paraId="3E7B0541" w14:textId="77777777" w:rsidR="0096375A" w:rsidRPr="00201932" w:rsidRDefault="0096375A" w:rsidP="0096375A">
      <w:pPr>
        <w:autoSpaceDE w:val="0"/>
        <w:autoSpaceDN w:val="0"/>
        <w:adjustRightInd w:val="0"/>
        <w:spacing w:line="240" w:lineRule="auto"/>
        <w:jc w:val="center"/>
        <w:rPr>
          <w:rFonts w:eastAsia="Calibri"/>
          <w:bCs/>
          <w:color w:val="000000"/>
          <w:sz w:val="28"/>
          <w:szCs w:val="28"/>
          <w:lang w:val="es-PA"/>
        </w:rPr>
      </w:pPr>
    </w:p>
    <w:p w14:paraId="10855F04" w14:textId="77777777" w:rsidR="0096375A" w:rsidRPr="00201932" w:rsidRDefault="0096375A" w:rsidP="0096375A">
      <w:pPr>
        <w:autoSpaceDE w:val="0"/>
        <w:autoSpaceDN w:val="0"/>
        <w:adjustRightInd w:val="0"/>
        <w:spacing w:line="240" w:lineRule="auto"/>
        <w:jc w:val="center"/>
        <w:rPr>
          <w:rFonts w:eastAsia="Calibri"/>
          <w:bCs/>
          <w:color w:val="000000"/>
          <w:sz w:val="28"/>
          <w:szCs w:val="28"/>
          <w:lang w:val="es-PA"/>
        </w:rPr>
      </w:pPr>
      <w:r w:rsidRPr="00201932">
        <w:rPr>
          <w:rFonts w:eastAsia="Calibri"/>
          <w:bCs/>
          <w:color w:val="000000"/>
          <w:sz w:val="28"/>
          <w:szCs w:val="28"/>
          <w:lang w:val="es-PA"/>
        </w:rPr>
        <w:t>Grado:_________            Asignatura: _______________ Facilitador __________________</w:t>
      </w:r>
    </w:p>
    <w:p w14:paraId="679ACC1B" w14:textId="77777777" w:rsidR="0096375A" w:rsidRPr="00201932" w:rsidRDefault="0096375A" w:rsidP="0096375A">
      <w:pPr>
        <w:autoSpaceDE w:val="0"/>
        <w:autoSpaceDN w:val="0"/>
        <w:adjustRightInd w:val="0"/>
        <w:spacing w:line="240" w:lineRule="auto"/>
        <w:jc w:val="both"/>
        <w:rPr>
          <w:rFonts w:eastAsia="Calibri"/>
          <w:bCs/>
          <w:color w:val="000000"/>
          <w:sz w:val="28"/>
          <w:szCs w:val="28"/>
          <w:lang w:val="es-PA"/>
        </w:rPr>
      </w:pPr>
    </w:p>
    <w:p w14:paraId="389515BB" w14:textId="77777777" w:rsidR="0096375A" w:rsidRPr="00201932" w:rsidRDefault="0096375A" w:rsidP="0096375A">
      <w:pPr>
        <w:spacing w:after="160" w:line="259" w:lineRule="auto"/>
        <w:rPr>
          <w:rFonts w:eastAsia="Calibri"/>
          <w:b/>
          <w:sz w:val="28"/>
          <w:szCs w:val="28"/>
          <w:lang w:val="es-PA"/>
        </w:rPr>
      </w:pPr>
      <w:r w:rsidRPr="00201932">
        <w:rPr>
          <w:rFonts w:eastAsia="Calibri"/>
          <w:b/>
          <w:bCs/>
          <w:sz w:val="28"/>
          <w:szCs w:val="28"/>
          <w:lang w:val="es-PA"/>
        </w:rPr>
        <w:t xml:space="preserve">INDICACIONES GENERALES: </w:t>
      </w:r>
    </w:p>
    <w:p w14:paraId="4A6F6C51" w14:textId="77777777" w:rsidR="0096375A" w:rsidRPr="00201932" w:rsidRDefault="0096375A" w:rsidP="0096375A">
      <w:pPr>
        <w:autoSpaceDE w:val="0"/>
        <w:autoSpaceDN w:val="0"/>
        <w:adjustRightInd w:val="0"/>
        <w:spacing w:line="240" w:lineRule="auto"/>
        <w:jc w:val="both"/>
        <w:rPr>
          <w:rFonts w:eastAsia="Calibri"/>
          <w:sz w:val="28"/>
          <w:szCs w:val="28"/>
          <w:lang w:val="es-PA"/>
        </w:rPr>
      </w:pPr>
      <w:r w:rsidRPr="00201932">
        <w:rPr>
          <w:rFonts w:eastAsia="Calibri"/>
          <w:sz w:val="28"/>
          <w:szCs w:val="28"/>
          <w:lang w:val="es-PA"/>
        </w:rPr>
        <w:t>Esta es una guía que te dará las orientaciones para que construyas tu propio aprendizaje. Desarrolla paso a paso lo solicitado y consulta otros medios como sitios web, libros, diccionarios para ampliar los temas. Este módulo de auto aprendizaje está diseñado para que evalúes tu propio conocimiento a través de diferentes prácticas que deberás realizar con total honestidad, utiliza lápiz en todas las prácticas para que puedas borrar y volver a realizarla cuantas veces sea necesario. Las practicas están divididas en dos tipos de pruebas diagnósticas que te permite evaluar tu conocimiento y las formativas son para que puedas crear tu propio aprendizaje. Al final de todas las lecciones se encuentran las pruebas que sumarán tu puntaje, estas deberán ser realizadas con bolígrafo, no puedes borrar ni tachar, ni utilizar lápiz, no se aceptan borrones, tachones, ni sobre escritura en lápiz y borrado posteriormente, deberás ser muy cuidadoso a la hora de responder en las pruebas sumativas ya que las mismas te promoverán al grado superior de educación de jóvenes y adultos en el cual te encuentras.  Además, cada prueba sumativa te presenta los criterios con los que el Facilitador evaluara tus pruebas</w:t>
      </w:r>
    </w:p>
    <w:p w14:paraId="2F9B40E9" w14:textId="77777777" w:rsidR="0096375A" w:rsidRPr="00201932" w:rsidRDefault="0096375A" w:rsidP="0096375A">
      <w:pPr>
        <w:autoSpaceDE w:val="0"/>
        <w:autoSpaceDN w:val="0"/>
        <w:adjustRightInd w:val="0"/>
        <w:spacing w:line="240" w:lineRule="auto"/>
        <w:jc w:val="both"/>
        <w:rPr>
          <w:rFonts w:eastAsia="Calibri"/>
          <w:sz w:val="28"/>
          <w:szCs w:val="28"/>
          <w:lang w:val="es-PA"/>
        </w:rPr>
      </w:pPr>
    </w:p>
    <w:p w14:paraId="7215EA2E" w14:textId="77777777" w:rsidR="0096375A" w:rsidRPr="00201932" w:rsidRDefault="0096375A" w:rsidP="0096375A">
      <w:pPr>
        <w:autoSpaceDE w:val="0"/>
        <w:autoSpaceDN w:val="0"/>
        <w:adjustRightInd w:val="0"/>
        <w:spacing w:line="240" w:lineRule="auto"/>
        <w:jc w:val="both"/>
        <w:rPr>
          <w:rFonts w:eastAsia="Calibri"/>
          <w:bCs/>
          <w:color w:val="000000"/>
          <w:sz w:val="28"/>
          <w:szCs w:val="28"/>
          <w:lang w:val="en-US"/>
        </w:rPr>
      </w:pPr>
      <w:r w:rsidRPr="00201932">
        <w:rPr>
          <w:rFonts w:eastAsia="Calibri"/>
          <w:b/>
          <w:color w:val="000000"/>
          <w:sz w:val="28"/>
          <w:szCs w:val="28"/>
          <w:lang w:val="en-US"/>
        </w:rPr>
        <w:t>OBJETIVO DE APRENDIZAJE</w:t>
      </w:r>
      <w:r w:rsidRPr="00201932">
        <w:rPr>
          <w:rFonts w:eastAsia="Calibri"/>
          <w:bCs/>
          <w:color w:val="000000"/>
          <w:sz w:val="28"/>
          <w:szCs w:val="28"/>
          <w:lang w:val="en-US"/>
        </w:rPr>
        <w:t>:</w:t>
      </w:r>
    </w:p>
    <w:p w14:paraId="4DC5E81D" w14:textId="77777777" w:rsidR="0096375A" w:rsidRPr="00201932" w:rsidRDefault="0096375A" w:rsidP="0096375A">
      <w:pPr>
        <w:spacing w:line="240" w:lineRule="auto"/>
        <w:jc w:val="both"/>
        <w:rPr>
          <w:rFonts w:eastAsia="Times New Roman"/>
          <w:sz w:val="28"/>
          <w:szCs w:val="28"/>
          <w:lang w:val="en-US"/>
        </w:rPr>
      </w:pPr>
      <w:r w:rsidRPr="00201932">
        <w:rPr>
          <w:rFonts w:eastAsia="Times New Roman"/>
          <w:sz w:val="28"/>
          <w:szCs w:val="28"/>
          <w:lang w:val="en-US"/>
        </w:rPr>
        <w:t>build your own learning, you will be able to demonstrate skills that perhaps you did not know; since this module contains learning experiences that will lead you to check if you have really assimilated significantly what you need to learn.</w:t>
      </w:r>
    </w:p>
    <w:p w14:paraId="3C666EB0" w14:textId="77777777" w:rsidR="0096375A" w:rsidRPr="00201932" w:rsidRDefault="0096375A" w:rsidP="0096375A">
      <w:pPr>
        <w:autoSpaceDE w:val="0"/>
        <w:autoSpaceDN w:val="0"/>
        <w:adjustRightInd w:val="0"/>
        <w:spacing w:line="240" w:lineRule="auto"/>
        <w:jc w:val="both"/>
        <w:rPr>
          <w:rFonts w:eastAsia="Calibri"/>
          <w:bCs/>
          <w:color w:val="000000"/>
          <w:sz w:val="28"/>
          <w:szCs w:val="28"/>
          <w:lang w:val="en-US"/>
        </w:rPr>
      </w:pPr>
    </w:p>
    <w:p w14:paraId="40B11AB9" w14:textId="77777777" w:rsidR="0096375A" w:rsidRPr="00201932" w:rsidRDefault="0096375A" w:rsidP="0096375A">
      <w:pPr>
        <w:autoSpaceDE w:val="0"/>
        <w:autoSpaceDN w:val="0"/>
        <w:adjustRightInd w:val="0"/>
        <w:spacing w:line="240" w:lineRule="auto"/>
        <w:jc w:val="both"/>
        <w:rPr>
          <w:rFonts w:eastAsia="Calibri"/>
          <w:bCs/>
          <w:color w:val="000000"/>
          <w:sz w:val="28"/>
          <w:szCs w:val="28"/>
          <w:lang w:val="en-US"/>
        </w:rPr>
      </w:pPr>
    </w:p>
    <w:p w14:paraId="655AFB4E" w14:textId="77777777" w:rsidR="0096375A" w:rsidRPr="00201932" w:rsidRDefault="0096375A" w:rsidP="0096375A">
      <w:pPr>
        <w:autoSpaceDE w:val="0"/>
        <w:autoSpaceDN w:val="0"/>
        <w:adjustRightInd w:val="0"/>
        <w:spacing w:line="240" w:lineRule="auto"/>
        <w:jc w:val="both"/>
        <w:rPr>
          <w:rFonts w:eastAsia="Calibri"/>
          <w:b/>
          <w:color w:val="000000"/>
          <w:sz w:val="28"/>
          <w:szCs w:val="28"/>
          <w:lang w:val="es-PA"/>
        </w:rPr>
      </w:pPr>
      <w:r w:rsidRPr="00201932">
        <w:rPr>
          <w:rFonts w:eastAsia="Calibri"/>
          <w:b/>
          <w:color w:val="000000"/>
          <w:sz w:val="28"/>
          <w:szCs w:val="28"/>
          <w:lang w:val="es-PA"/>
        </w:rPr>
        <w:t>INDICADORES DE LOGRO:</w:t>
      </w:r>
    </w:p>
    <w:p w14:paraId="6E67BFD7" w14:textId="77777777" w:rsidR="0096375A" w:rsidRPr="00201932" w:rsidRDefault="0096375A" w:rsidP="0096375A">
      <w:pPr>
        <w:numPr>
          <w:ilvl w:val="0"/>
          <w:numId w:val="32"/>
        </w:numPr>
        <w:autoSpaceDE w:val="0"/>
        <w:autoSpaceDN w:val="0"/>
        <w:adjustRightInd w:val="0"/>
        <w:spacing w:after="160" w:line="240" w:lineRule="auto"/>
        <w:contextualSpacing/>
        <w:jc w:val="both"/>
        <w:rPr>
          <w:rFonts w:eastAsia="Calibri"/>
          <w:bCs/>
          <w:color w:val="000000"/>
          <w:sz w:val="28"/>
          <w:szCs w:val="28"/>
          <w:lang w:val="en-US"/>
        </w:rPr>
      </w:pPr>
      <w:r w:rsidRPr="00201932">
        <w:rPr>
          <w:rFonts w:eastAsia="Calibri"/>
          <w:bCs/>
          <w:color w:val="000000"/>
          <w:sz w:val="28"/>
          <w:szCs w:val="28"/>
          <w:lang w:val="en-US"/>
        </w:rPr>
        <w:t>Recognize the role of family members.</w:t>
      </w:r>
    </w:p>
    <w:p w14:paraId="1D379983" w14:textId="77777777" w:rsidR="0096375A" w:rsidRPr="00201932" w:rsidRDefault="0096375A" w:rsidP="0096375A">
      <w:pPr>
        <w:numPr>
          <w:ilvl w:val="0"/>
          <w:numId w:val="32"/>
        </w:numPr>
        <w:autoSpaceDE w:val="0"/>
        <w:autoSpaceDN w:val="0"/>
        <w:adjustRightInd w:val="0"/>
        <w:spacing w:after="160" w:line="240" w:lineRule="auto"/>
        <w:contextualSpacing/>
        <w:jc w:val="both"/>
        <w:rPr>
          <w:rFonts w:eastAsia="Calibri"/>
          <w:bCs/>
          <w:color w:val="000000"/>
          <w:sz w:val="28"/>
          <w:szCs w:val="28"/>
          <w:lang w:val="en-US"/>
        </w:rPr>
      </w:pPr>
      <w:r w:rsidRPr="00201932">
        <w:rPr>
          <w:rFonts w:eastAsia="Calibri"/>
          <w:bCs/>
          <w:color w:val="000000"/>
          <w:sz w:val="28"/>
          <w:szCs w:val="28"/>
          <w:lang w:val="en-US"/>
        </w:rPr>
        <w:t>Use the verb to be to describe people, animals, and things.</w:t>
      </w:r>
    </w:p>
    <w:p w14:paraId="7908FA8C" w14:textId="77777777" w:rsidR="0096375A" w:rsidRPr="00201932" w:rsidRDefault="0096375A" w:rsidP="0096375A">
      <w:pPr>
        <w:numPr>
          <w:ilvl w:val="0"/>
          <w:numId w:val="32"/>
        </w:numPr>
        <w:autoSpaceDE w:val="0"/>
        <w:autoSpaceDN w:val="0"/>
        <w:adjustRightInd w:val="0"/>
        <w:spacing w:after="160" w:line="240" w:lineRule="auto"/>
        <w:contextualSpacing/>
        <w:jc w:val="both"/>
        <w:rPr>
          <w:rFonts w:eastAsia="Calibri"/>
          <w:bCs/>
          <w:color w:val="000000"/>
          <w:sz w:val="28"/>
          <w:szCs w:val="28"/>
          <w:lang w:val="en-US"/>
        </w:rPr>
      </w:pPr>
      <w:r w:rsidRPr="00201932">
        <w:rPr>
          <w:rFonts w:eastAsia="Calibri"/>
          <w:bCs/>
          <w:color w:val="000000"/>
          <w:sz w:val="28"/>
          <w:szCs w:val="28"/>
          <w:lang w:val="en-US"/>
        </w:rPr>
        <w:t>Distinguish personal and possessive pronouns.</w:t>
      </w:r>
    </w:p>
    <w:p w14:paraId="6880C365" w14:textId="77777777" w:rsidR="0096375A" w:rsidRPr="00201932" w:rsidRDefault="0096375A" w:rsidP="0096375A">
      <w:pPr>
        <w:numPr>
          <w:ilvl w:val="0"/>
          <w:numId w:val="32"/>
        </w:numPr>
        <w:autoSpaceDE w:val="0"/>
        <w:autoSpaceDN w:val="0"/>
        <w:adjustRightInd w:val="0"/>
        <w:spacing w:after="160" w:line="240" w:lineRule="auto"/>
        <w:contextualSpacing/>
        <w:jc w:val="both"/>
        <w:rPr>
          <w:rFonts w:eastAsia="Calibri"/>
          <w:bCs/>
          <w:color w:val="000000"/>
          <w:sz w:val="28"/>
          <w:szCs w:val="28"/>
          <w:lang w:val="en-US"/>
        </w:rPr>
      </w:pPr>
      <w:r w:rsidRPr="00201932">
        <w:rPr>
          <w:rFonts w:eastAsia="Calibri"/>
          <w:bCs/>
          <w:color w:val="000000"/>
          <w:sz w:val="28"/>
          <w:szCs w:val="28"/>
          <w:lang w:val="en-US"/>
        </w:rPr>
        <w:t>Showing interest for practicing healthy nutritional habits.</w:t>
      </w:r>
    </w:p>
    <w:p w14:paraId="2ED4E152" w14:textId="77777777" w:rsidR="0096375A" w:rsidRPr="00201932" w:rsidRDefault="0096375A" w:rsidP="0096375A">
      <w:pPr>
        <w:numPr>
          <w:ilvl w:val="0"/>
          <w:numId w:val="32"/>
        </w:numPr>
        <w:autoSpaceDE w:val="0"/>
        <w:autoSpaceDN w:val="0"/>
        <w:adjustRightInd w:val="0"/>
        <w:spacing w:after="160" w:line="240" w:lineRule="auto"/>
        <w:contextualSpacing/>
        <w:jc w:val="both"/>
        <w:rPr>
          <w:rFonts w:eastAsia="Calibri"/>
          <w:bCs/>
          <w:color w:val="000000"/>
          <w:sz w:val="28"/>
          <w:szCs w:val="28"/>
          <w:lang w:val="en-US"/>
        </w:rPr>
      </w:pPr>
      <w:r w:rsidRPr="00201932">
        <w:rPr>
          <w:rFonts w:eastAsia="Calibri"/>
          <w:bCs/>
          <w:color w:val="000000"/>
          <w:sz w:val="28"/>
          <w:szCs w:val="28"/>
          <w:lang w:val="en-US"/>
        </w:rPr>
        <w:t>Develop listening, speaking, reading and writing skills in the students with the different topics.</w:t>
      </w:r>
    </w:p>
    <w:tbl>
      <w:tblPr>
        <w:tblStyle w:val="Tablaconcuadrcula2"/>
        <w:tblpPr w:leftFromText="141" w:rightFromText="141" w:vertAnchor="text" w:horzAnchor="margin" w:tblpXSpec="center" w:tblpY="147"/>
        <w:tblW w:w="11761" w:type="dxa"/>
        <w:tblLook w:val="04A0" w:firstRow="1" w:lastRow="0" w:firstColumn="1" w:lastColumn="0" w:noHBand="0" w:noVBand="1"/>
      </w:tblPr>
      <w:tblGrid>
        <w:gridCol w:w="2007"/>
        <w:gridCol w:w="1984"/>
        <w:gridCol w:w="1791"/>
        <w:gridCol w:w="2115"/>
        <w:gridCol w:w="1470"/>
        <w:gridCol w:w="2394"/>
      </w:tblGrid>
      <w:tr w:rsidR="0096375A" w:rsidRPr="00CA0D24" w14:paraId="468E3020" w14:textId="77777777" w:rsidTr="008F3344">
        <w:trPr>
          <w:trHeight w:val="612"/>
        </w:trPr>
        <w:tc>
          <w:tcPr>
            <w:tcW w:w="1951" w:type="dxa"/>
          </w:tcPr>
          <w:p w14:paraId="37D4C248" w14:textId="77777777" w:rsidR="0096375A" w:rsidRPr="00201932" w:rsidRDefault="0096375A" w:rsidP="0096375A">
            <w:pPr>
              <w:spacing w:line="240" w:lineRule="auto"/>
              <w:jc w:val="center"/>
              <w:rPr>
                <w:rFonts w:eastAsia="Calibri"/>
                <w:b/>
                <w:kern w:val="2"/>
                <w:sz w:val="28"/>
                <w:szCs w:val="28"/>
                <w:lang w:val="es-PA"/>
              </w:rPr>
            </w:pPr>
            <w:r w:rsidRPr="00201932">
              <w:rPr>
                <w:rFonts w:eastAsia="Calibri"/>
                <w:b/>
                <w:kern w:val="2"/>
                <w:sz w:val="28"/>
                <w:szCs w:val="28"/>
                <w:lang w:val="es-PA"/>
              </w:rPr>
              <w:t>Contenido</w:t>
            </w:r>
          </w:p>
        </w:tc>
        <w:tc>
          <w:tcPr>
            <w:tcW w:w="2013" w:type="dxa"/>
          </w:tcPr>
          <w:p w14:paraId="782E2689" w14:textId="77777777" w:rsidR="0096375A" w:rsidRPr="00201932" w:rsidRDefault="0096375A" w:rsidP="0096375A">
            <w:pPr>
              <w:autoSpaceDE w:val="0"/>
              <w:autoSpaceDN w:val="0"/>
              <w:adjustRightInd w:val="0"/>
              <w:spacing w:line="240" w:lineRule="auto"/>
              <w:jc w:val="center"/>
              <w:rPr>
                <w:rFonts w:eastAsia="Calibri"/>
                <w:b/>
                <w:bCs/>
                <w:color w:val="000000"/>
                <w:kern w:val="2"/>
                <w:sz w:val="28"/>
                <w:szCs w:val="28"/>
                <w:lang w:val="es-PA"/>
              </w:rPr>
            </w:pPr>
            <w:r w:rsidRPr="00201932">
              <w:rPr>
                <w:rFonts w:eastAsia="Calibri"/>
                <w:b/>
                <w:bCs/>
                <w:color w:val="000000"/>
                <w:kern w:val="2"/>
                <w:sz w:val="28"/>
                <w:szCs w:val="28"/>
                <w:lang w:val="es-PA"/>
              </w:rPr>
              <w:t>Experiencias de aprendizajes</w:t>
            </w:r>
          </w:p>
          <w:p w14:paraId="1D894291" w14:textId="77777777" w:rsidR="0096375A" w:rsidRPr="00201932" w:rsidRDefault="0096375A" w:rsidP="0096375A">
            <w:pPr>
              <w:spacing w:line="240" w:lineRule="auto"/>
              <w:jc w:val="center"/>
              <w:rPr>
                <w:rFonts w:eastAsia="Calibri"/>
                <w:b/>
                <w:kern w:val="2"/>
                <w:sz w:val="28"/>
                <w:szCs w:val="28"/>
                <w:lang w:val="es-PA"/>
              </w:rPr>
            </w:pPr>
          </w:p>
        </w:tc>
        <w:tc>
          <w:tcPr>
            <w:tcW w:w="1872" w:type="dxa"/>
          </w:tcPr>
          <w:p w14:paraId="35CB84A0" w14:textId="77777777" w:rsidR="0096375A" w:rsidRPr="00201932" w:rsidRDefault="0096375A" w:rsidP="0096375A">
            <w:pPr>
              <w:spacing w:line="240" w:lineRule="auto"/>
              <w:jc w:val="center"/>
              <w:rPr>
                <w:rFonts w:eastAsia="Calibri"/>
                <w:b/>
                <w:kern w:val="2"/>
                <w:sz w:val="28"/>
                <w:szCs w:val="28"/>
                <w:lang w:val="es-PA"/>
              </w:rPr>
            </w:pPr>
            <w:r w:rsidRPr="00201932">
              <w:rPr>
                <w:rFonts w:eastAsia="Calibri"/>
                <w:b/>
                <w:kern w:val="2"/>
                <w:sz w:val="28"/>
                <w:szCs w:val="28"/>
                <w:lang w:val="es-PA"/>
              </w:rPr>
              <w:t>Recursos</w:t>
            </w:r>
          </w:p>
        </w:tc>
        <w:tc>
          <w:tcPr>
            <w:tcW w:w="1721" w:type="dxa"/>
          </w:tcPr>
          <w:p w14:paraId="5BABC0B2" w14:textId="77777777" w:rsidR="0096375A" w:rsidRPr="00201932" w:rsidRDefault="0096375A" w:rsidP="0096375A">
            <w:pPr>
              <w:spacing w:line="240" w:lineRule="auto"/>
              <w:jc w:val="center"/>
              <w:rPr>
                <w:rFonts w:eastAsia="Calibri"/>
                <w:b/>
                <w:kern w:val="2"/>
                <w:sz w:val="28"/>
                <w:szCs w:val="28"/>
                <w:lang w:val="es-PA"/>
              </w:rPr>
            </w:pPr>
            <w:r w:rsidRPr="00201932">
              <w:rPr>
                <w:rFonts w:eastAsia="Calibri"/>
                <w:b/>
                <w:kern w:val="2"/>
                <w:sz w:val="28"/>
                <w:szCs w:val="28"/>
                <w:lang w:val="es-PA"/>
              </w:rPr>
              <w:t>Evaluación</w:t>
            </w:r>
          </w:p>
        </w:tc>
        <w:tc>
          <w:tcPr>
            <w:tcW w:w="1510" w:type="dxa"/>
          </w:tcPr>
          <w:p w14:paraId="670C4CF2" w14:textId="77777777" w:rsidR="0096375A" w:rsidRPr="00201932" w:rsidRDefault="0096375A" w:rsidP="0096375A">
            <w:pPr>
              <w:spacing w:line="240" w:lineRule="auto"/>
              <w:jc w:val="center"/>
              <w:rPr>
                <w:rFonts w:eastAsia="Calibri"/>
                <w:b/>
                <w:kern w:val="2"/>
                <w:sz w:val="28"/>
                <w:szCs w:val="28"/>
                <w:lang w:val="es-PA"/>
              </w:rPr>
            </w:pPr>
            <w:r w:rsidRPr="00201932">
              <w:rPr>
                <w:rFonts w:eastAsia="Calibri"/>
                <w:b/>
                <w:kern w:val="2"/>
                <w:sz w:val="28"/>
                <w:szCs w:val="28"/>
                <w:lang w:val="es-PA"/>
              </w:rPr>
              <w:t>Fechas</w:t>
            </w:r>
          </w:p>
          <w:p w14:paraId="5DF0C969" w14:textId="77777777" w:rsidR="0096375A" w:rsidRPr="00201932" w:rsidRDefault="0096375A" w:rsidP="0096375A">
            <w:pPr>
              <w:spacing w:line="240" w:lineRule="auto"/>
              <w:jc w:val="center"/>
              <w:rPr>
                <w:rFonts w:eastAsia="Calibri"/>
                <w:b/>
                <w:kern w:val="2"/>
                <w:sz w:val="28"/>
                <w:szCs w:val="28"/>
                <w:lang w:val="es-PA"/>
              </w:rPr>
            </w:pPr>
          </w:p>
        </w:tc>
        <w:tc>
          <w:tcPr>
            <w:tcW w:w="2694" w:type="dxa"/>
          </w:tcPr>
          <w:p w14:paraId="796BB7C1" w14:textId="77777777" w:rsidR="0096375A" w:rsidRPr="00201932" w:rsidRDefault="0096375A" w:rsidP="0096375A">
            <w:pPr>
              <w:spacing w:line="240" w:lineRule="auto"/>
              <w:jc w:val="center"/>
              <w:rPr>
                <w:rFonts w:eastAsia="Calibri"/>
                <w:b/>
                <w:kern w:val="2"/>
                <w:sz w:val="28"/>
                <w:szCs w:val="28"/>
                <w:lang w:val="es-PA"/>
              </w:rPr>
            </w:pPr>
            <w:r w:rsidRPr="00201932">
              <w:rPr>
                <w:rFonts w:eastAsia="Calibri"/>
                <w:b/>
                <w:kern w:val="2"/>
                <w:sz w:val="28"/>
                <w:szCs w:val="28"/>
                <w:lang w:val="es-PA"/>
              </w:rPr>
              <w:t>*Horarios: Tutorías</w:t>
            </w:r>
          </w:p>
          <w:p w14:paraId="3475558F" w14:textId="77777777" w:rsidR="0096375A" w:rsidRPr="00201932" w:rsidRDefault="0096375A" w:rsidP="0096375A">
            <w:pPr>
              <w:spacing w:line="240" w:lineRule="auto"/>
              <w:jc w:val="center"/>
              <w:rPr>
                <w:rFonts w:eastAsia="Calibri"/>
                <w:b/>
                <w:kern w:val="2"/>
                <w:sz w:val="28"/>
                <w:szCs w:val="28"/>
                <w:lang w:val="es-PA"/>
              </w:rPr>
            </w:pPr>
            <w:r w:rsidRPr="00201932">
              <w:rPr>
                <w:rFonts w:eastAsia="Calibri"/>
                <w:b/>
                <w:kern w:val="2"/>
                <w:sz w:val="28"/>
                <w:szCs w:val="28"/>
                <w:lang w:val="es-PA"/>
              </w:rPr>
              <w:t xml:space="preserve">Presenciales </w:t>
            </w:r>
          </w:p>
          <w:p w14:paraId="14601EE7" w14:textId="77777777" w:rsidR="0096375A" w:rsidRPr="00201932" w:rsidRDefault="0096375A" w:rsidP="0096375A">
            <w:pPr>
              <w:spacing w:line="240" w:lineRule="auto"/>
              <w:jc w:val="center"/>
              <w:rPr>
                <w:rFonts w:eastAsia="Calibri"/>
                <w:b/>
                <w:color w:val="FF0000"/>
                <w:kern w:val="2"/>
                <w:sz w:val="28"/>
                <w:szCs w:val="28"/>
                <w:lang w:val="es-PA"/>
              </w:rPr>
            </w:pPr>
            <w:r w:rsidRPr="00201932">
              <w:rPr>
                <w:rFonts w:eastAsia="Calibri"/>
                <w:b/>
                <w:kern w:val="2"/>
                <w:sz w:val="28"/>
                <w:szCs w:val="28"/>
                <w:lang w:val="es-PA"/>
              </w:rPr>
              <w:t>Sincrónicas, Asincrónicas</w:t>
            </w:r>
          </w:p>
        </w:tc>
      </w:tr>
      <w:tr w:rsidR="0096375A" w:rsidRPr="00201932" w14:paraId="3696C97B" w14:textId="77777777" w:rsidTr="008F3344">
        <w:trPr>
          <w:trHeight w:val="1127"/>
        </w:trPr>
        <w:tc>
          <w:tcPr>
            <w:tcW w:w="1951" w:type="dxa"/>
          </w:tcPr>
          <w:p w14:paraId="57D91BE8"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s-PA"/>
              </w:rPr>
            </w:pPr>
            <w:r w:rsidRPr="00201932">
              <w:rPr>
                <w:rFonts w:eastAsia="Calibri"/>
                <w:b/>
                <w:color w:val="000000"/>
                <w:kern w:val="2"/>
                <w:sz w:val="28"/>
                <w:szCs w:val="28"/>
                <w:lang w:val="es-PA"/>
              </w:rPr>
              <w:t xml:space="preserve">Área N°1   </w:t>
            </w:r>
          </w:p>
          <w:p w14:paraId="3F107CC8" w14:textId="77777777" w:rsidR="0096375A" w:rsidRPr="00201932" w:rsidRDefault="0096375A" w:rsidP="0096375A">
            <w:pPr>
              <w:autoSpaceDE w:val="0"/>
              <w:autoSpaceDN w:val="0"/>
              <w:adjustRightInd w:val="0"/>
              <w:spacing w:line="240" w:lineRule="auto"/>
              <w:jc w:val="both"/>
              <w:rPr>
                <w:rFonts w:eastAsia="Calibri"/>
                <w:b/>
                <w:kern w:val="2"/>
                <w:sz w:val="28"/>
                <w:szCs w:val="28"/>
                <w:lang w:val="en-US"/>
              </w:rPr>
            </w:pPr>
            <w:r w:rsidRPr="00201932">
              <w:rPr>
                <w:rFonts w:eastAsia="Calibri"/>
                <w:b/>
                <w:color w:val="000000"/>
                <w:kern w:val="2"/>
                <w:sz w:val="28"/>
                <w:szCs w:val="28"/>
                <w:lang w:val="es-PA"/>
              </w:rPr>
              <w:t xml:space="preserve">Tema: </w:t>
            </w:r>
            <w:r w:rsidRPr="00201932">
              <w:rPr>
                <w:rFonts w:eastAsia="Calibri"/>
                <w:bCs/>
                <w:color w:val="000000"/>
                <w:kern w:val="2"/>
                <w:sz w:val="28"/>
                <w:szCs w:val="28"/>
                <w:lang w:val="es-PA"/>
              </w:rPr>
              <w:t xml:space="preserve"> S</w:t>
            </w:r>
            <w:r w:rsidRPr="00201932">
              <w:rPr>
                <w:rFonts w:eastAsia="Calibri"/>
                <w:bCs/>
                <w:kern w:val="2"/>
                <w:sz w:val="28"/>
                <w:szCs w:val="28"/>
                <w:lang w:val="en-US"/>
              </w:rPr>
              <w:t>chool</w:t>
            </w:r>
          </w:p>
          <w:p w14:paraId="768FD4E7" w14:textId="77777777" w:rsidR="0096375A" w:rsidRPr="00201932" w:rsidRDefault="0096375A" w:rsidP="0096375A">
            <w:pPr>
              <w:spacing w:line="240" w:lineRule="auto"/>
              <w:jc w:val="center"/>
              <w:rPr>
                <w:rFonts w:eastAsia="Calibri"/>
                <w:b/>
                <w:kern w:val="2"/>
                <w:sz w:val="28"/>
                <w:szCs w:val="28"/>
                <w:lang w:val="es-PA"/>
              </w:rPr>
            </w:pPr>
          </w:p>
          <w:p w14:paraId="06E7905E" w14:textId="77777777" w:rsidR="0096375A" w:rsidRPr="00201932" w:rsidRDefault="0096375A" w:rsidP="0096375A">
            <w:pPr>
              <w:spacing w:line="240" w:lineRule="auto"/>
              <w:jc w:val="center"/>
              <w:rPr>
                <w:rFonts w:eastAsia="Calibri"/>
                <w:b/>
                <w:kern w:val="2"/>
                <w:sz w:val="28"/>
                <w:szCs w:val="28"/>
                <w:lang w:val="es-PA"/>
              </w:rPr>
            </w:pPr>
          </w:p>
          <w:p w14:paraId="7C9A0FBB" w14:textId="77777777" w:rsidR="0096375A" w:rsidRPr="00201932" w:rsidRDefault="0096375A" w:rsidP="0096375A">
            <w:pPr>
              <w:spacing w:line="240" w:lineRule="auto"/>
              <w:jc w:val="center"/>
              <w:rPr>
                <w:rFonts w:eastAsia="Calibri"/>
                <w:b/>
                <w:kern w:val="2"/>
                <w:sz w:val="28"/>
                <w:szCs w:val="28"/>
                <w:lang w:val="es-PA"/>
              </w:rPr>
            </w:pPr>
          </w:p>
          <w:p w14:paraId="3D5A71DE" w14:textId="77777777" w:rsidR="0096375A" w:rsidRPr="00201932" w:rsidRDefault="0096375A" w:rsidP="0096375A">
            <w:pPr>
              <w:spacing w:line="240" w:lineRule="auto"/>
              <w:jc w:val="both"/>
              <w:rPr>
                <w:rFonts w:eastAsia="Calibri"/>
                <w:b/>
                <w:kern w:val="2"/>
                <w:sz w:val="28"/>
                <w:szCs w:val="28"/>
                <w:lang w:val="es-PA"/>
              </w:rPr>
            </w:pPr>
          </w:p>
        </w:tc>
        <w:tc>
          <w:tcPr>
            <w:tcW w:w="2013" w:type="dxa"/>
          </w:tcPr>
          <w:p w14:paraId="51CF3215" w14:textId="77777777" w:rsidR="0096375A" w:rsidRPr="00201932" w:rsidRDefault="0096375A" w:rsidP="0096375A">
            <w:pPr>
              <w:spacing w:line="240" w:lineRule="auto"/>
              <w:jc w:val="both"/>
              <w:rPr>
                <w:rFonts w:eastAsia="Calibri"/>
                <w:b/>
                <w:kern w:val="2"/>
                <w:sz w:val="28"/>
                <w:szCs w:val="28"/>
                <w:lang w:val="en-US"/>
              </w:rPr>
            </w:pPr>
            <w:r w:rsidRPr="00201932">
              <w:rPr>
                <w:rFonts w:eastAsia="Calibri"/>
                <w:bCs/>
                <w:color w:val="000000"/>
                <w:kern w:val="2"/>
                <w:sz w:val="28"/>
                <w:szCs w:val="28"/>
                <w:lang w:val="en-US"/>
              </w:rPr>
              <w:t>Express oral ideas about the family members.</w:t>
            </w:r>
          </w:p>
        </w:tc>
        <w:tc>
          <w:tcPr>
            <w:tcW w:w="1872" w:type="dxa"/>
          </w:tcPr>
          <w:p w14:paraId="14C120B4" w14:textId="77777777" w:rsidR="0096375A" w:rsidRPr="00201932" w:rsidRDefault="0096375A" w:rsidP="0096375A">
            <w:pPr>
              <w:spacing w:line="240" w:lineRule="auto"/>
              <w:rPr>
                <w:rFonts w:eastAsia="Calibri"/>
                <w:b/>
                <w:kern w:val="2"/>
                <w:sz w:val="28"/>
                <w:szCs w:val="28"/>
                <w:lang w:val="es-PA"/>
              </w:rPr>
            </w:pPr>
            <w:r w:rsidRPr="00201932">
              <w:rPr>
                <w:rFonts w:eastAsia="Calibri"/>
                <w:bCs/>
                <w:color w:val="000000"/>
                <w:kern w:val="2"/>
                <w:sz w:val="28"/>
                <w:szCs w:val="28"/>
                <w:lang w:val="es-PA"/>
              </w:rPr>
              <w:t xml:space="preserve">Lápiz, texto Diccionario, Internet, </w:t>
            </w:r>
          </w:p>
        </w:tc>
        <w:tc>
          <w:tcPr>
            <w:tcW w:w="1721" w:type="dxa"/>
          </w:tcPr>
          <w:p w14:paraId="50106165"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Diagnóstica</w:t>
            </w:r>
          </w:p>
          <w:p w14:paraId="1F754EE3"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72602338"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6D34037E"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7F76E531"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tc>
        <w:tc>
          <w:tcPr>
            <w:tcW w:w="1510" w:type="dxa"/>
          </w:tcPr>
          <w:p w14:paraId="0F4382B6" w14:textId="77777777" w:rsidR="0096375A" w:rsidRPr="00201932" w:rsidRDefault="0096375A" w:rsidP="0096375A">
            <w:pPr>
              <w:autoSpaceDE w:val="0"/>
              <w:autoSpaceDN w:val="0"/>
              <w:adjustRightInd w:val="0"/>
              <w:spacing w:line="240" w:lineRule="auto"/>
              <w:rPr>
                <w:rFonts w:eastAsia="Calibri"/>
                <w:b/>
                <w:color w:val="000000"/>
                <w:kern w:val="2"/>
                <w:sz w:val="28"/>
                <w:szCs w:val="28"/>
                <w:lang w:val="es-PA"/>
              </w:rPr>
            </w:pPr>
            <w:r w:rsidRPr="00201932">
              <w:rPr>
                <w:rFonts w:eastAsia="Calibri"/>
                <w:b/>
                <w:color w:val="000000"/>
                <w:kern w:val="2"/>
                <w:sz w:val="28"/>
                <w:szCs w:val="28"/>
                <w:lang w:val="es-PA"/>
              </w:rPr>
              <w:t>1 semana</w:t>
            </w:r>
          </w:p>
          <w:p w14:paraId="2BFA47FA" w14:textId="77777777" w:rsidR="0096375A" w:rsidRPr="00201932" w:rsidRDefault="0096375A" w:rsidP="0096375A">
            <w:pPr>
              <w:autoSpaceDE w:val="0"/>
              <w:autoSpaceDN w:val="0"/>
              <w:adjustRightInd w:val="0"/>
              <w:spacing w:line="240" w:lineRule="auto"/>
              <w:rPr>
                <w:rFonts w:eastAsia="Calibri"/>
                <w:bCs/>
                <w:color w:val="000000"/>
                <w:kern w:val="2"/>
                <w:sz w:val="28"/>
                <w:szCs w:val="28"/>
                <w:lang w:val="es-PA"/>
              </w:rPr>
            </w:pPr>
          </w:p>
        </w:tc>
        <w:tc>
          <w:tcPr>
            <w:tcW w:w="2694" w:type="dxa"/>
          </w:tcPr>
          <w:p w14:paraId="3BA7FCB7" w14:textId="77777777" w:rsidR="0096375A" w:rsidRPr="00201932" w:rsidRDefault="0096375A" w:rsidP="0096375A">
            <w:pPr>
              <w:autoSpaceDE w:val="0"/>
              <w:autoSpaceDN w:val="0"/>
              <w:adjustRightInd w:val="0"/>
              <w:spacing w:line="240" w:lineRule="auto"/>
              <w:rPr>
                <w:rFonts w:eastAsia="Calibri"/>
                <w:b/>
                <w:bCs/>
                <w:color w:val="FF0000"/>
                <w:kern w:val="2"/>
                <w:sz w:val="28"/>
                <w:szCs w:val="28"/>
                <w:lang w:val="es-PA"/>
              </w:rPr>
            </w:pPr>
            <w:r w:rsidRPr="00201932">
              <w:rPr>
                <w:rFonts w:eastAsia="Calibri"/>
                <w:b/>
                <w:bCs/>
                <w:kern w:val="2"/>
                <w:sz w:val="28"/>
                <w:szCs w:val="28"/>
                <w:lang w:val="es-PA"/>
              </w:rPr>
              <w:t>3 horas presenciales</w:t>
            </w:r>
          </w:p>
        </w:tc>
      </w:tr>
      <w:tr w:rsidR="0096375A" w:rsidRPr="00201932" w14:paraId="61CE9A4B" w14:textId="77777777" w:rsidTr="008F3344">
        <w:tc>
          <w:tcPr>
            <w:tcW w:w="1951" w:type="dxa"/>
          </w:tcPr>
          <w:p w14:paraId="51BC34B8"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r w:rsidRPr="00201932">
              <w:rPr>
                <w:rFonts w:eastAsia="Calibri"/>
                <w:b/>
                <w:bCs/>
                <w:color w:val="000000"/>
                <w:kern w:val="2"/>
                <w:sz w:val="28"/>
                <w:szCs w:val="28"/>
                <w:lang w:val="es-PA"/>
              </w:rPr>
              <w:t xml:space="preserve">Área N°1   </w:t>
            </w:r>
          </w:p>
          <w:p w14:paraId="3C3F6A29"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
                <w:bCs/>
                <w:color w:val="000000"/>
                <w:kern w:val="2"/>
                <w:sz w:val="28"/>
                <w:szCs w:val="28"/>
                <w:lang w:val="es-PA"/>
              </w:rPr>
              <w:t xml:space="preserve">Tema: </w:t>
            </w:r>
            <w:r w:rsidRPr="00201932">
              <w:rPr>
                <w:rFonts w:eastAsia="Calibri"/>
                <w:bCs/>
                <w:color w:val="000000"/>
                <w:kern w:val="2"/>
                <w:sz w:val="28"/>
                <w:szCs w:val="28"/>
                <w:lang w:val="es-PA"/>
              </w:rPr>
              <w:t xml:space="preserve"> S</w:t>
            </w:r>
            <w:r w:rsidRPr="00201932">
              <w:rPr>
                <w:rFonts w:eastAsia="Calibri"/>
                <w:bCs/>
                <w:color w:val="000000"/>
                <w:kern w:val="2"/>
                <w:sz w:val="28"/>
                <w:szCs w:val="28"/>
                <w:lang w:val="en-US"/>
              </w:rPr>
              <w:t>chool</w:t>
            </w:r>
          </w:p>
          <w:p w14:paraId="67D86F46"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p>
          <w:p w14:paraId="7531BC19"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p>
          <w:p w14:paraId="100A0BF6"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p>
          <w:p w14:paraId="6C79A006"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p>
          <w:p w14:paraId="10FD0736"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tc>
        <w:tc>
          <w:tcPr>
            <w:tcW w:w="2013" w:type="dxa"/>
          </w:tcPr>
          <w:p w14:paraId="560A4E00"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Draw your family and write the name of each one (mother, sister, etc.).</w:t>
            </w:r>
          </w:p>
          <w:p w14:paraId="645F365B"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p>
          <w:p w14:paraId="33B53187"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p>
          <w:p w14:paraId="4939D42B"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Use only a pen to solve the test.</w:t>
            </w:r>
          </w:p>
          <w:p w14:paraId="4A8D6471"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Match the pictures with the correct word.</w:t>
            </w:r>
          </w:p>
        </w:tc>
        <w:tc>
          <w:tcPr>
            <w:tcW w:w="1872" w:type="dxa"/>
          </w:tcPr>
          <w:p w14:paraId="2D530F54" w14:textId="77777777" w:rsidR="0096375A" w:rsidRPr="00201932" w:rsidRDefault="0096375A" w:rsidP="0096375A">
            <w:pPr>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Lápiz, lápices de colores, diccionario, internet.</w:t>
            </w:r>
          </w:p>
          <w:p w14:paraId="667FDFE8" w14:textId="77777777" w:rsidR="0096375A" w:rsidRPr="00201932" w:rsidRDefault="0096375A" w:rsidP="0096375A">
            <w:pPr>
              <w:spacing w:line="240" w:lineRule="auto"/>
              <w:jc w:val="center"/>
              <w:rPr>
                <w:rFonts w:eastAsia="Calibri"/>
                <w:bCs/>
                <w:color w:val="000000"/>
                <w:kern w:val="2"/>
                <w:sz w:val="28"/>
                <w:szCs w:val="28"/>
                <w:lang w:val="es-PA"/>
              </w:rPr>
            </w:pPr>
          </w:p>
          <w:p w14:paraId="52BDB1AE" w14:textId="77777777" w:rsidR="0096375A" w:rsidRPr="00201932" w:rsidRDefault="0096375A" w:rsidP="0096375A">
            <w:pPr>
              <w:spacing w:line="240" w:lineRule="auto"/>
              <w:jc w:val="center"/>
              <w:rPr>
                <w:rFonts w:eastAsia="Calibri"/>
                <w:bCs/>
                <w:color w:val="000000"/>
                <w:kern w:val="2"/>
                <w:sz w:val="28"/>
                <w:szCs w:val="28"/>
                <w:lang w:val="es-PA"/>
              </w:rPr>
            </w:pPr>
          </w:p>
          <w:p w14:paraId="5256375A" w14:textId="77777777" w:rsidR="0096375A" w:rsidRPr="00201932" w:rsidRDefault="0096375A" w:rsidP="0096375A">
            <w:pPr>
              <w:spacing w:line="240" w:lineRule="auto"/>
              <w:jc w:val="center"/>
              <w:rPr>
                <w:rFonts w:eastAsia="Calibri"/>
                <w:bCs/>
                <w:color w:val="000000"/>
                <w:kern w:val="2"/>
                <w:sz w:val="28"/>
                <w:szCs w:val="28"/>
                <w:lang w:val="es-PA"/>
              </w:rPr>
            </w:pPr>
          </w:p>
        </w:tc>
        <w:tc>
          <w:tcPr>
            <w:tcW w:w="1721" w:type="dxa"/>
          </w:tcPr>
          <w:p w14:paraId="50965B0D"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Formativa</w:t>
            </w:r>
          </w:p>
          <w:p w14:paraId="332FD605"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4D323E8E"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1B96A508"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7D45D668"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7B3F3DF4"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Sumativa (unidireccional)</w:t>
            </w:r>
          </w:p>
        </w:tc>
        <w:tc>
          <w:tcPr>
            <w:tcW w:w="1510" w:type="dxa"/>
          </w:tcPr>
          <w:p w14:paraId="4438A251"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r w:rsidRPr="00201932">
              <w:rPr>
                <w:rFonts w:eastAsia="Calibri"/>
                <w:b/>
                <w:bCs/>
                <w:color w:val="000000"/>
                <w:kern w:val="2"/>
                <w:sz w:val="28"/>
                <w:szCs w:val="28"/>
                <w:lang w:val="es-PA"/>
              </w:rPr>
              <w:t>2 semana</w:t>
            </w:r>
          </w:p>
          <w:p w14:paraId="4BB7CDD3"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p>
          <w:p w14:paraId="655FEDAB"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p>
          <w:p w14:paraId="2C2DA70B"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p>
          <w:p w14:paraId="6E6E1661"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p>
          <w:p w14:paraId="105D68B9"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r w:rsidRPr="00201932">
              <w:rPr>
                <w:rFonts w:eastAsia="Calibri"/>
                <w:b/>
                <w:bCs/>
                <w:color w:val="000000"/>
                <w:kern w:val="2"/>
                <w:sz w:val="28"/>
                <w:szCs w:val="28"/>
                <w:lang w:val="es-PA"/>
              </w:rPr>
              <w:t>2 semana</w:t>
            </w:r>
          </w:p>
        </w:tc>
        <w:tc>
          <w:tcPr>
            <w:tcW w:w="2694" w:type="dxa"/>
          </w:tcPr>
          <w:p w14:paraId="6A8740D2" w14:textId="489B8FFF" w:rsidR="0096375A" w:rsidRPr="00201932" w:rsidRDefault="006A7EC5" w:rsidP="0096375A">
            <w:pPr>
              <w:autoSpaceDE w:val="0"/>
              <w:autoSpaceDN w:val="0"/>
              <w:adjustRightInd w:val="0"/>
              <w:spacing w:line="240" w:lineRule="auto"/>
              <w:jc w:val="both"/>
              <w:rPr>
                <w:rFonts w:eastAsia="Calibri"/>
                <w:b/>
                <w:bCs/>
                <w:color w:val="000000"/>
                <w:kern w:val="2"/>
                <w:sz w:val="28"/>
                <w:szCs w:val="28"/>
                <w:lang w:val="es-PA"/>
              </w:rPr>
            </w:pPr>
            <w:r w:rsidRPr="00201932">
              <w:rPr>
                <w:noProof/>
                <w:sz w:val="28"/>
                <w:szCs w:val="28"/>
                <w:lang w:val="es-ES" w:eastAsia="es-ES"/>
              </w:rPr>
              <mc:AlternateContent>
                <mc:Choice Requires="wps">
                  <w:drawing>
                    <wp:anchor distT="0" distB="0" distL="114300" distR="114300" simplePos="0" relativeHeight="251761664" behindDoc="0" locked="0" layoutInCell="1" allowOverlap="1" wp14:anchorId="6A563643" wp14:editId="0833DC6A">
                      <wp:simplePos x="0" y="0"/>
                      <wp:positionH relativeFrom="column">
                        <wp:posOffset>-4577715</wp:posOffset>
                      </wp:positionH>
                      <wp:positionV relativeFrom="paragraph">
                        <wp:posOffset>591185</wp:posOffset>
                      </wp:positionV>
                      <wp:extent cx="6238875" cy="19050"/>
                      <wp:effectExtent l="0" t="0" r="9525"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887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6A908C8B" id="Conector recto 7"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46.55pt" to="130.8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" strokecolor="windowText" strokeweight=".5pt">
                      <v:stroke joinstyle="miter"/>
                      <o:lock v:ext="edit" shapetype="f"/>
                    </v:line>
                  </w:pict>
                </mc:Fallback>
              </mc:AlternateContent>
            </w:r>
            <w:r w:rsidR="0096375A" w:rsidRPr="00201932">
              <w:rPr>
                <w:rFonts w:eastAsia="Calibri"/>
                <w:b/>
                <w:bCs/>
                <w:color w:val="000000"/>
                <w:kern w:val="2"/>
                <w:sz w:val="28"/>
                <w:szCs w:val="28"/>
                <w:lang w:val="es-PA"/>
              </w:rPr>
              <w:t>3 horas presenciales</w:t>
            </w:r>
          </w:p>
        </w:tc>
      </w:tr>
      <w:tr w:rsidR="0096375A" w:rsidRPr="00201932" w14:paraId="68475B24" w14:textId="77777777" w:rsidTr="008F3344">
        <w:tc>
          <w:tcPr>
            <w:tcW w:w="1951" w:type="dxa"/>
          </w:tcPr>
          <w:p w14:paraId="4E021F90"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s-PA"/>
              </w:rPr>
            </w:pPr>
            <w:r w:rsidRPr="00201932">
              <w:rPr>
                <w:rFonts w:eastAsia="Calibri"/>
                <w:b/>
                <w:color w:val="000000"/>
                <w:kern w:val="2"/>
                <w:sz w:val="28"/>
                <w:szCs w:val="28"/>
                <w:lang w:val="es-PA"/>
              </w:rPr>
              <w:t>Área N°2</w:t>
            </w:r>
          </w:p>
          <w:p w14:paraId="4281BBDE"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
                <w:color w:val="000000"/>
                <w:kern w:val="2"/>
                <w:sz w:val="28"/>
                <w:szCs w:val="28"/>
                <w:lang w:val="es-PA"/>
              </w:rPr>
              <w:t xml:space="preserve">Tema: </w:t>
            </w:r>
            <w:r w:rsidRPr="00201932">
              <w:rPr>
                <w:rFonts w:eastAsia="Calibri"/>
                <w:bCs/>
                <w:color w:val="000000"/>
                <w:kern w:val="2"/>
                <w:sz w:val="28"/>
                <w:szCs w:val="28"/>
                <w:lang w:val="es-PA"/>
              </w:rPr>
              <w:t>People in Panama</w:t>
            </w:r>
          </w:p>
        </w:tc>
        <w:tc>
          <w:tcPr>
            <w:tcW w:w="2013" w:type="dxa"/>
          </w:tcPr>
          <w:p w14:paraId="0611045A"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Express oral ideas about</w:t>
            </w:r>
            <w:r w:rsidRPr="00201932">
              <w:rPr>
                <w:rFonts w:eastAsia="Calibri"/>
                <w:kern w:val="2"/>
                <w:sz w:val="28"/>
                <w:szCs w:val="28"/>
                <w:lang w:val="en-US"/>
              </w:rPr>
              <w:t xml:space="preserve"> </w:t>
            </w:r>
            <w:r w:rsidRPr="00201932">
              <w:rPr>
                <w:rFonts w:eastAsia="Calibri"/>
                <w:bCs/>
                <w:color w:val="000000"/>
                <w:kern w:val="2"/>
                <w:sz w:val="28"/>
                <w:szCs w:val="28"/>
                <w:lang w:val="en-US"/>
              </w:rPr>
              <w:t xml:space="preserve">different ethnic groups in Panama. </w:t>
            </w:r>
          </w:p>
        </w:tc>
        <w:tc>
          <w:tcPr>
            <w:tcW w:w="1872" w:type="dxa"/>
          </w:tcPr>
          <w:p w14:paraId="55E095DC" w14:textId="77777777" w:rsidR="0096375A" w:rsidRPr="00201932" w:rsidRDefault="0096375A" w:rsidP="0096375A">
            <w:pPr>
              <w:spacing w:line="240" w:lineRule="auto"/>
              <w:rPr>
                <w:rFonts w:eastAsia="Calibri"/>
                <w:bCs/>
                <w:color w:val="000000"/>
                <w:kern w:val="2"/>
                <w:sz w:val="28"/>
                <w:szCs w:val="28"/>
                <w:lang w:val="en-US"/>
              </w:rPr>
            </w:pPr>
            <w:r w:rsidRPr="00201932">
              <w:rPr>
                <w:rFonts w:eastAsia="Calibri"/>
                <w:bCs/>
                <w:color w:val="000000"/>
                <w:kern w:val="2"/>
                <w:sz w:val="28"/>
                <w:szCs w:val="28"/>
                <w:lang w:val="en-US"/>
              </w:rPr>
              <w:t>Lápiz, texto, diccionario, Internet</w:t>
            </w:r>
          </w:p>
        </w:tc>
        <w:tc>
          <w:tcPr>
            <w:tcW w:w="1721" w:type="dxa"/>
          </w:tcPr>
          <w:p w14:paraId="23E1F65C"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Diagnóstica</w:t>
            </w:r>
          </w:p>
        </w:tc>
        <w:tc>
          <w:tcPr>
            <w:tcW w:w="1510" w:type="dxa"/>
          </w:tcPr>
          <w:p w14:paraId="2EB4EE4E"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1 semana</w:t>
            </w:r>
          </w:p>
        </w:tc>
        <w:tc>
          <w:tcPr>
            <w:tcW w:w="2694" w:type="dxa"/>
          </w:tcPr>
          <w:p w14:paraId="6E26F9BB"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3 horas presenciales</w:t>
            </w:r>
          </w:p>
        </w:tc>
      </w:tr>
      <w:tr w:rsidR="0096375A" w:rsidRPr="00201932" w14:paraId="317F7318" w14:textId="77777777" w:rsidTr="008F3344">
        <w:tc>
          <w:tcPr>
            <w:tcW w:w="1951" w:type="dxa"/>
          </w:tcPr>
          <w:p w14:paraId="1480569D"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s-PA"/>
              </w:rPr>
            </w:pPr>
            <w:r w:rsidRPr="00201932">
              <w:rPr>
                <w:rFonts w:eastAsia="Calibri"/>
                <w:b/>
                <w:color w:val="000000"/>
                <w:kern w:val="2"/>
                <w:sz w:val="28"/>
                <w:szCs w:val="28"/>
                <w:lang w:val="es-PA"/>
              </w:rPr>
              <w:t>Área N°2</w:t>
            </w:r>
          </w:p>
          <w:p w14:paraId="1A87730B"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
                <w:color w:val="000000"/>
                <w:kern w:val="2"/>
                <w:sz w:val="28"/>
                <w:szCs w:val="28"/>
                <w:lang w:val="es-PA"/>
              </w:rPr>
              <w:t>Tema:</w:t>
            </w:r>
            <w:r w:rsidRPr="00201932">
              <w:rPr>
                <w:rFonts w:eastAsia="Calibri"/>
                <w:bCs/>
                <w:color w:val="000000"/>
                <w:kern w:val="2"/>
                <w:sz w:val="28"/>
                <w:szCs w:val="28"/>
                <w:lang w:val="es-PA"/>
              </w:rPr>
              <w:t xml:space="preserve"> People in Panama</w:t>
            </w:r>
          </w:p>
        </w:tc>
        <w:tc>
          <w:tcPr>
            <w:tcW w:w="2013" w:type="dxa"/>
          </w:tcPr>
          <w:p w14:paraId="595534B4" w14:textId="277F1ED4" w:rsidR="0096375A" w:rsidRPr="00201932" w:rsidRDefault="006A7EC5" w:rsidP="0096375A">
            <w:pPr>
              <w:autoSpaceDE w:val="0"/>
              <w:autoSpaceDN w:val="0"/>
              <w:adjustRightInd w:val="0"/>
              <w:spacing w:line="240" w:lineRule="auto"/>
              <w:jc w:val="both"/>
              <w:rPr>
                <w:rFonts w:eastAsia="Calibri"/>
                <w:bCs/>
                <w:color w:val="000000"/>
                <w:kern w:val="2"/>
                <w:sz w:val="28"/>
                <w:szCs w:val="28"/>
                <w:lang w:val="en-US"/>
              </w:rPr>
            </w:pPr>
            <w:r w:rsidRPr="00201932">
              <w:rPr>
                <w:noProof/>
                <w:sz w:val="28"/>
                <w:szCs w:val="28"/>
                <w:lang w:val="es-ES" w:eastAsia="es-ES"/>
              </w:rPr>
              <mc:AlternateContent>
                <mc:Choice Requires="wps">
                  <w:drawing>
                    <wp:anchor distT="0" distB="0" distL="114300" distR="114300" simplePos="0" relativeHeight="251762688" behindDoc="0" locked="0" layoutInCell="1" allowOverlap="1" wp14:anchorId="2A73BB1F" wp14:editId="32DB70B2">
                      <wp:simplePos x="0" y="0"/>
                      <wp:positionH relativeFrom="column">
                        <wp:posOffset>-60960</wp:posOffset>
                      </wp:positionH>
                      <wp:positionV relativeFrom="paragraph">
                        <wp:posOffset>231140</wp:posOffset>
                      </wp:positionV>
                      <wp:extent cx="6224905" cy="17780"/>
                      <wp:effectExtent l="0" t="0" r="4445" b="127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4905" cy="177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49162089" id="Conector recto 6"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8.2pt" to="485.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" strokecolor="windowText" strokeweight=".5pt">
                      <v:stroke joinstyle="miter"/>
                      <o:lock v:ext="edit" shapetype="f"/>
                    </v:line>
                  </w:pict>
                </mc:Fallback>
              </mc:AlternateContent>
            </w:r>
            <w:r w:rsidR="0096375A" w:rsidRPr="00201932">
              <w:rPr>
                <w:rFonts w:eastAsia="Calibri"/>
                <w:bCs/>
                <w:color w:val="000000"/>
                <w:kern w:val="2"/>
                <w:sz w:val="28"/>
                <w:szCs w:val="28"/>
                <w:lang w:val="en-US"/>
              </w:rPr>
              <w:t>Use the Wh questions in different contexts.</w:t>
            </w:r>
          </w:p>
          <w:p w14:paraId="34D3B0B6"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Use only a pen to solve the test.</w:t>
            </w:r>
          </w:p>
          <w:p w14:paraId="382F0F5C"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Read the story and answer the questions.</w:t>
            </w:r>
          </w:p>
        </w:tc>
        <w:tc>
          <w:tcPr>
            <w:tcW w:w="1872" w:type="dxa"/>
          </w:tcPr>
          <w:p w14:paraId="006CFCB7" w14:textId="77777777" w:rsidR="0096375A" w:rsidRPr="00201932" w:rsidRDefault="0096375A" w:rsidP="0096375A">
            <w:pPr>
              <w:spacing w:line="240" w:lineRule="auto"/>
              <w:rPr>
                <w:rFonts w:eastAsia="Calibri"/>
                <w:bCs/>
                <w:color w:val="000000"/>
                <w:kern w:val="2"/>
                <w:sz w:val="28"/>
                <w:szCs w:val="28"/>
                <w:lang w:val="es-PA"/>
              </w:rPr>
            </w:pPr>
            <w:r w:rsidRPr="00201932">
              <w:rPr>
                <w:rFonts w:eastAsia="Calibri"/>
                <w:bCs/>
                <w:color w:val="000000"/>
                <w:kern w:val="2"/>
                <w:sz w:val="28"/>
                <w:szCs w:val="28"/>
                <w:lang w:val="es-PA"/>
              </w:rPr>
              <w:t>Lápiz, texto, diccionario, Internet</w:t>
            </w:r>
          </w:p>
          <w:p w14:paraId="7027A61C" w14:textId="77777777" w:rsidR="0096375A" w:rsidRPr="00201932" w:rsidRDefault="0096375A" w:rsidP="0096375A">
            <w:pPr>
              <w:spacing w:line="240" w:lineRule="auto"/>
              <w:rPr>
                <w:rFonts w:eastAsia="Calibri"/>
                <w:bCs/>
                <w:color w:val="000000"/>
                <w:kern w:val="2"/>
                <w:sz w:val="28"/>
                <w:szCs w:val="28"/>
                <w:lang w:val="es-PA"/>
              </w:rPr>
            </w:pPr>
          </w:p>
        </w:tc>
        <w:tc>
          <w:tcPr>
            <w:tcW w:w="1721" w:type="dxa"/>
          </w:tcPr>
          <w:p w14:paraId="3C1C71C4"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Formativa</w:t>
            </w:r>
          </w:p>
          <w:p w14:paraId="2A45394E"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3CB43BA7"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Sumativa</w:t>
            </w:r>
          </w:p>
          <w:p w14:paraId="69615918"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(unidireccional)</w:t>
            </w:r>
          </w:p>
        </w:tc>
        <w:tc>
          <w:tcPr>
            <w:tcW w:w="1510" w:type="dxa"/>
          </w:tcPr>
          <w:p w14:paraId="56A3EF58"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r w:rsidRPr="00201932">
              <w:rPr>
                <w:rFonts w:eastAsia="Calibri"/>
                <w:b/>
                <w:bCs/>
                <w:color w:val="000000"/>
                <w:kern w:val="2"/>
                <w:sz w:val="28"/>
                <w:szCs w:val="28"/>
                <w:lang w:val="es-PA"/>
              </w:rPr>
              <w:t>2 semana</w:t>
            </w:r>
          </w:p>
        </w:tc>
        <w:tc>
          <w:tcPr>
            <w:tcW w:w="2694" w:type="dxa"/>
          </w:tcPr>
          <w:p w14:paraId="6A21E5F2"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r w:rsidRPr="00201932">
              <w:rPr>
                <w:rFonts w:eastAsia="Calibri"/>
                <w:b/>
                <w:bCs/>
                <w:color w:val="000000"/>
                <w:kern w:val="2"/>
                <w:sz w:val="28"/>
                <w:szCs w:val="28"/>
                <w:lang w:val="es-PA"/>
              </w:rPr>
              <w:t>3 horas presenciales</w:t>
            </w:r>
          </w:p>
        </w:tc>
      </w:tr>
      <w:tr w:rsidR="0096375A" w:rsidRPr="00201932" w14:paraId="1CBDCB12" w14:textId="77777777" w:rsidTr="008F3344">
        <w:tc>
          <w:tcPr>
            <w:tcW w:w="1951" w:type="dxa"/>
          </w:tcPr>
          <w:p w14:paraId="016F3511"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Área N°3</w:t>
            </w:r>
          </w:p>
          <w:p w14:paraId="22537C62"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 xml:space="preserve">Tema: </w:t>
            </w:r>
            <w:r w:rsidRPr="00201932">
              <w:rPr>
                <w:rFonts w:eastAsia="Calibri"/>
                <w:bCs/>
                <w:color w:val="000000"/>
                <w:kern w:val="2"/>
                <w:sz w:val="28"/>
                <w:szCs w:val="28"/>
                <w:lang w:val="en-US"/>
              </w:rPr>
              <w:t>Health Nutrition and Food</w:t>
            </w:r>
          </w:p>
        </w:tc>
        <w:tc>
          <w:tcPr>
            <w:tcW w:w="2013" w:type="dxa"/>
          </w:tcPr>
          <w:p w14:paraId="77D77FB6"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Express oral ideas about the different kind os foods.</w:t>
            </w:r>
          </w:p>
        </w:tc>
        <w:tc>
          <w:tcPr>
            <w:tcW w:w="1872" w:type="dxa"/>
          </w:tcPr>
          <w:p w14:paraId="214B52BB" w14:textId="77777777" w:rsidR="0096375A" w:rsidRPr="00201932" w:rsidRDefault="0096375A" w:rsidP="0096375A">
            <w:pPr>
              <w:spacing w:line="240" w:lineRule="auto"/>
              <w:rPr>
                <w:rFonts w:eastAsia="Calibri"/>
                <w:bCs/>
                <w:color w:val="000000"/>
                <w:kern w:val="2"/>
                <w:sz w:val="28"/>
                <w:szCs w:val="28"/>
                <w:lang w:val="en-US"/>
              </w:rPr>
            </w:pPr>
            <w:r w:rsidRPr="00201932">
              <w:rPr>
                <w:rFonts w:eastAsia="Calibri"/>
                <w:bCs/>
                <w:color w:val="000000"/>
                <w:kern w:val="2"/>
                <w:sz w:val="28"/>
                <w:szCs w:val="28"/>
                <w:lang w:val="en-US"/>
              </w:rPr>
              <w:t>Lápiz, texto, diccionario, Internet</w:t>
            </w:r>
          </w:p>
        </w:tc>
        <w:tc>
          <w:tcPr>
            <w:tcW w:w="1721" w:type="dxa"/>
          </w:tcPr>
          <w:p w14:paraId="61B1977D"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Diagnóstica</w:t>
            </w:r>
          </w:p>
        </w:tc>
        <w:tc>
          <w:tcPr>
            <w:tcW w:w="1510" w:type="dxa"/>
          </w:tcPr>
          <w:p w14:paraId="750D8227"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2 semanas</w:t>
            </w:r>
          </w:p>
        </w:tc>
        <w:tc>
          <w:tcPr>
            <w:tcW w:w="2694" w:type="dxa"/>
          </w:tcPr>
          <w:p w14:paraId="22471A04"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3 horas presenciales</w:t>
            </w:r>
          </w:p>
        </w:tc>
      </w:tr>
      <w:tr w:rsidR="0096375A" w:rsidRPr="00201932" w14:paraId="00FC2E05" w14:textId="77777777" w:rsidTr="008F3344">
        <w:tc>
          <w:tcPr>
            <w:tcW w:w="1951" w:type="dxa"/>
          </w:tcPr>
          <w:p w14:paraId="38242D2F"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Área N°3</w:t>
            </w:r>
          </w:p>
          <w:p w14:paraId="5EE62E07" w14:textId="2CD9D789" w:rsidR="0096375A" w:rsidRPr="00201932" w:rsidRDefault="006A7EC5" w:rsidP="0096375A">
            <w:pPr>
              <w:autoSpaceDE w:val="0"/>
              <w:autoSpaceDN w:val="0"/>
              <w:adjustRightInd w:val="0"/>
              <w:spacing w:line="240" w:lineRule="auto"/>
              <w:jc w:val="both"/>
              <w:rPr>
                <w:rFonts w:eastAsia="Calibri"/>
                <w:b/>
                <w:color w:val="000000"/>
                <w:kern w:val="2"/>
                <w:sz w:val="28"/>
                <w:szCs w:val="28"/>
                <w:lang w:val="en-US"/>
              </w:rPr>
            </w:pPr>
            <w:r w:rsidRPr="00201932">
              <w:rPr>
                <w:noProof/>
                <w:sz w:val="28"/>
                <w:szCs w:val="28"/>
                <w:lang w:val="es-ES" w:eastAsia="es-ES"/>
              </w:rPr>
              <mc:AlternateContent>
                <mc:Choice Requires="wps">
                  <w:drawing>
                    <wp:anchor distT="0" distB="0" distL="114300" distR="114300" simplePos="0" relativeHeight="251763712" behindDoc="0" locked="0" layoutInCell="1" allowOverlap="1" wp14:anchorId="0F081156" wp14:editId="1386939E">
                      <wp:simplePos x="0" y="0"/>
                      <wp:positionH relativeFrom="column">
                        <wp:posOffset>1151255</wp:posOffset>
                      </wp:positionH>
                      <wp:positionV relativeFrom="paragraph">
                        <wp:posOffset>335280</wp:posOffset>
                      </wp:positionV>
                      <wp:extent cx="6233795" cy="26670"/>
                      <wp:effectExtent l="0" t="0" r="14605" b="1143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3795" cy="2667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722D6D8B" id="Conector recto 5"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26.4pt" to="58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" strokecolor="windowText" strokeweight=".5pt">
                      <v:stroke joinstyle="miter"/>
                      <o:lock v:ext="edit" shapetype="f"/>
                    </v:line>
                  </w:pict>
                </mc:Fallback>
              </mc:AlternateContent>
            </w:r>
            <w:r w:rsidR="0096375A" w:rsidRPr="00201932">
              <w:rPr>
                <w:rFonts w:eastAsia="Calibri"/>
                <w:b/>
                <w:color w:val="000000"/>
                <w:kern w:val="2"/>
                <w:sz w:val="28"/>
                <w:szCs w:val="28"/>
                <w:lang w:val="en-US"/>
              </w:rPr>
              <w:t xml:space="preserve">Tema: </w:t>
            </w:r>
            <w:r w:rsidR="0096375A" w:rsidRPr="00201932">
              <w:rPr>
                <w:rFonts w:eastAsia="Calibri"/>
                <w:bCs/>
                <w:color w:val="000000"/>
                <w:kern w:val="2"/>
                <w:sz w:val="28"/>
                <w:szCs w:val="28"/>
                <w:lang w:val="en-US"/>
              </w:rPr>
              <w:t>Health Nutrition and Food</w:t>
            </w:r>
          </w:p>
        </w:tc>
        <w:tc>
          <w:tcPr>
            <w:tcW w:w="2013" w:type="dxa"/>
          </w:tcPr>
          <w:p w14:paraId="3F80A719"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Draw the pyramid food with the seven food groups.</w:t>
            </w:r>
          </w:p>
          <w:p w14:paraId="45973AC8"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p>
          <w:p w14:paraId="55B6D62F"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Use only a pen to solve the test.</w:t>
            </w:r>
          </w:p>
          <w:p w14:paraId="6243A682"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Write the correct group foods and circle the answers.</w:t>
            </w:r>
          </w:p>
        </w:tc>
        <w:tc>
          <w:tcPr>
            <w:tcW w:w="1872" w:type="dxa"/>
          </w:tcPr>
          <w:p w14:paraId="5857B679" w14:textId="77777777" w:rsidR="0096375A" w:rsidRPr="00201932" w:rsidRDefault="0096375A" w:rsidP="0096375A">
            <w:pPr>
              <w:spacing w:line="240" w:lineRule="auto"/>
              <w:rPr>
                <w:rFonts w:eastAsia="Calibri"/>
                <w:bCs/>
                <w:color w:val="000000"/>
                <w:kern w:val="2"/>
                <w:sz w:val="28"/>
                <w:szCs w:val="28"/>
                <w:lang w:val="es-PA"/>
              </w:rPr>
            </w:pPr>
            <w:r w:rsidRPr="00201932">
              <w:rPr>
                <w:rFonts w:eastAsia="Calibri"/>
                <w:bCs/>
                <w:color w:val="000000"/>
                <w:kern w:val="2"/>
                <w:sz w:val="28"/>
                <w:szCs w:val="28"/>
                <w:lang w:val="es-PA"/>
              </w:rPr>
              <w:t>Lápiz, lápices de colores, diccionario, internet.</w:t>
            </w:r>
          </w:p>
        </w:tc>
        <w:tc>
          <w:tcPr>
            <w:tcW w:w="1721" w:type="dxa"/>
          </w:tcPr>
          <w:p w14:paraId="3800135A"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Formativa</w:t>
            </w:r>
          </w:p>
          <w:p w14:paraId="75F343E6"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1080D774"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39D62B39"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p>
          <w:p w14:paraId="6844F861"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Sumativa</w:t>
            </w:r>
          </w:p>
          <w:p w14:paraId="38F996CD"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s-PA"/>
              </w:rPr>
            </w:pPr>
            <w:r w:rsidRPr="00201932">
              <w:rPr>
                <w:rFonts w:eastAsia="Calibri"/>
                <w:bCs/>
                <w:color w:val="000000"/>
                <w:kern w:val="2"/>
                <w:sz w:val="28"/>
                <w:szCs w:val="28"/>
                <w:lang w:val="es-PA"/>
              </w:rPr>
              <w:t>(unidireccional)</w:t>
            </w:r>
          </w:p>
        </w:tc>
        <w:tc>
          <w:tcPr>
            <w:tcW w:w="1510" w:type="dxa"/>
          </w:tcPr>
          <w:p w14:paraId="5A1B1016"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r w:rsidRPr="00201932">
              <w:rPr>
                <w:rFonts w:eastAsia="Calibri"/>
                <w:b/>
                <w:bCs/>
                <w:color w:val="000000"/>
                <w:kern w:val="2"/>
                <w:sz w:val="28"/>
                <w:szCs w:val="28"/>
                <w:lang w:val="es-PA"/>
              </w:rPr>
              <w:t>2 semanas</w:t>
            </w:r>
          </w:p>
        </w:tc>
        <w:tc>
          <w:tcPr>
            <w:tcW w:w="2694" w:type="dxa"/>
          </w:tcPr>
          <w:p w14:paraId="5B44FF1F"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s-PA"/>
              </w:rPr>
            </w:pPr>
            <w:r w:rsidRPr="00201932">
              <w:rPr>
                <w:rFonts w:eastAsia="Calibri"/>
                <w:b/>
                <w:bCs/>
                <w:color w:val="000000"/>
                <w:kern w:val="2"/>
                <w:sz w:val="28"/>
                <w:szCs w:val="28"/>
                <w:lang w:val="es-PA"/>
              </w:rPr>
              <w:t>3 horas presenciales</w:t>
            </w:r>
          </w:p>
        </w:tc>
      </w:tr>
      <w:tr w:rsidR="0096375A" w:rsidRPr="00201932" w14:paraId="313CDD51" w14:textId="77777777" w:rsidTr="008F3344">
        <w:tc>
          <w:tcPr>
            <w:tcW w:w="1951" w:type="dxa"/>
          </w:tcPr>
          <w:p w14:paraId="657E1C8D"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s-PA"/>
              </w:rPr>
            </w:pPr>
            <w:r w:rsidRPr="00201932">
              <w:rPr>
                <w:rFonts w:eastAsia="Calibri"/>
                <w:b/>
                <w:color w:val="000000"/>
                <w:kern w:val="2"/>
                <w:sz w:val="28"/>
                <w:szCs w:val="28"/>
                <w:lang w:val="es-PA"/>
              </w:rPr>
              <w:t>Área N°4</w:t>
            </w:r>
          </w:p>
          <w:p w14:paraId="321A49E8"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s-PA"/>
              </w:rPr>
            </w:pPr>
            <w:r w:rsidRPr="00201932">
              <w:rPr>
                <w:rFonts w:eastAsia="Calibri"/>
                <w:b/>
                <w:color w:val="000000"/>
                <w:kern w:val="2"/>
                <w:sz w:val="28"/>
                <w:szCs w:val="28"/>
                <w:lang w:val="es-PA"/>
              </w:rPr>
              <w:t xml:space="preserve">Tema: </w:t>
            </w:r>
            <w:r w:rsidRPr="00201932">
              <w:rPr>
                <w:rFonts w:eastAsia="Calibri"/>
                <w:bCs/>
                <w:color w:val="000000"/>
                <w:kern w:val="2"/>
                <w:sz w:val="28"/>
                <w:szCs w:val="28"/>
                <w:lang w:val="es-PA"/>
              </w:rPr>
              <w:t>Ecology and Conservations</w:t>
            </w:r>
          </w:p>
        </w:tc>
        <w:tc>
          <w:tcPr>
            <w:tcW w:w="2013" w:type="dxa"/>
          </w:tcPr>
          <w:p w14:paraId="359211D0"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Make a list of domestic and wild animals.</w:t>
            </w:r>
          </w:p>
        </w:tc>
        <w:tc>
          <w:tcPr>
            <w:tcW w:w="1872" w:type="dxa"/>
          </w:tcPr>
          <w:p w14:paraId="3FC22BCF" w14:textId="77777777" w:rsidR="0096375A" w:rsidRPr="00201932" w:rsidRDefault="0096375A" w:rsidP="0096375A">
            <w:pPr>
              <w:spacing w:line="240" w:lineRule="auto"/>
              <w:rPr>
                <w:rFonts w:eastAsia="Calibri"/>
                <w:bCs/>
                <w:color w:val="000000"/>
                <w:kern w:val="2"/>
                <w:sz w:val="28"/>
                <w:szCs w:val="28"/>
                <w:lang w:val="en-US"/>
              </w:rPr>
            </w:pPr>
            <w:r w:rsidRPr="00201932">
              <w:rPr>
                <w:rFonts w:eastAsia="Calibri"/>
                <w:bCs/>
                <w:color w:val="000000"/>
                <w:kern w:val="2"/>
                <w:sz w:val="28"/>
                <w:szCs w:val="28"/>
                <w:lang w:val="en-US"/>
              </w:rPr>
              <w:t>Lápiz, texto, diccionario, Internet</w:t>
            </w:r>
          </w:p>
        </w:tc>
        <w:tc>
          <w:tcPr>
            <w:tcW w:w="1721" w:type="dxa"/>
          </w:tcPr>
          <w:p w14:paraId="17177679"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Diagnóstica</w:t>
            </w:r>
          </w:p>
        </w:tc>
        <w:tc>
          <w:tcPr>
            <w:tcW w:w="1510" w:type="dxa"/>
          </w:tcPr>
          <w:p w14:paraId="7A28C45D"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2 semanas</w:t>
            </w:r>
          </w:p>
        </w:tc>
        <w:tc>
          <w:tcPr>
            <w:tcW w:w="2694" w:type="dxa"/>
          </w:tcPr>
          <w:p w14:paraId="09021DC6"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3 horas presenciales</w:t>
            </w:r>
          </w:p>
        </w:tc>
      </w:tr>
      <w:tr w:rsidR="0096375A" w:rsidRPr="00201932" w14:paraId="4D845076" w14:textId="77777777" w:rsidTr="008F3344">
        <w:tc>
          <w:tcPr>
            <w:tcW w:w="1951" w:type="dxa"/>
          </w:tcPr>
          <w:p w14:paraId="07034299"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Área N°4</w:t>
            </w:r>
          </w:p>
          <w:p w14:paraId="231E96B7"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 xml:space="preserve">Tema: </w:t>
            </w:r>
            <w:r w:rsidRPr="00201932">
              <w:rPr>
                <w:rFonts w:eastAsia="Calibri"/>
                <w:bCs/>
                <w:color w:val="000000"/>
                <w:kern w:val="2"/>
                <w:sz w:val="28"/>
                <w:szCs w:val="28"/>
                <w:lang w:val="en-US"/>
              </w:rPr>
              <w:t>Ecology and Conservations</w:t>
            </w:r>
          </w:p>
        </w:tc>
        <w:tc>
          <w:tcPr>
            <w:tcW w:w="2013" w:type="dxa"/>
          </w:tcPr>
          <w:p w14:paraId="6788A79F"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Write about an animal and describe it.</w:t>
            </w:r>
          </w:p>
          <w:p w14:paraId="009360FF" w14:textId="01218E43" w:rsidR="0096375A" w:rsidRPr="00201932" w:rsidRDefault="006A7EC5" w:rsidP="0096375A">
            <w:pPr>
              <w:autoSpaceDE w:val="0"/>
              <w:autoSpaceDN w:val="0"/>
              <w:adjustRightInd w:val="0"/>
              <w:spacing w:line="240" w:lineRule="auto"/>
              <w:jc w:val="both"/>
              <w:rPr>
                <w:rFonts w:eastAsia="Calibri"/>
                <w:bCs/>
                <w:noProof/>
                <w:color w:val="000000"/>
                <w:kern w:val="2"/>
                <w:sz w:val="28"/>
                <w:szCs w:val="28"/>
                <w:lang w:val="en-US"/>
              </w:rPr>
            </w:pPr>
            <w:r w:rsidRPr="00201932">
              <w:rPr>
                <w:noProof/>
                <w:sz w:val="28"/>
                <w:szCs w:val="28"/>
                <w:lang w:val="es-ES" w:eastAsia="es-ES"/>
              </w:rPr>
              <mc:AlternateContent>
                <mc:Choice Requires="wps">
                  <w:drawing>
                    <wp:anchor distT="0" distB="0" distL="114300" distR="114300" simplePos="0" relativeHeight="251764736" behindDoc="0" locked="0" layoutInCell="1" allowOverlap="1" wp14:anchorId="126B374F" wp14:editId="263CAF65">
                      <wp:simplePos x="0" y="0"/>
                      <wp:positionH relativeFrom="column">
                        <wp:posOffset>-78740</wp:posOffset>
                      </wp:positionH>
                      <wp:positionV relativeFrom="paragraph">
                        <wp:posOffset>38100</wp:posOffset>
                      </wp:positionV>
                      <wp:extent cx="6224270" cy="34925"/>
                      <wp:effectExtent l="0" t="0" r="5080" b="317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4270" cy="34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D13BD72" id="Conector recto 4"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3pt" to="483.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" strokecolor="windowText" strokeweight=".5pt">
                      <v:stroke joinstyle="miter"/>
                      <o:lock v:ext="edit" shapetype="f"/>
                    </v:line>
                  </w:pict>
                </mc:Fallback>
              </mc:AlternateContent>
            </w:r>
          </w:p>
          <w:p w14:paraId="30FCCF22"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Put the name to the pictures with natural resources.</w:t>
            </w:r>
          </w:p>
        </w:tc>
        <w:tc>
          <w:tcPr>
            <w:tcW w:w="1872" w:type="dxa"/>
          </w:tcPr>
          <w:p w14:paraId="6DA3238A" w14:textId="77777777" w:rsidR="0096375A" w:rsidRPr="00201932" w:rsidRDefault="0096375A" w:rsidP="0096375A">
            <w:pPr>
              <w:spacing w:line="240" w:lineRule="auto"/>
              <w:rPr>
                <w:rFonts w:eastAsia="Calibri"/>
                <w:bCs/>
                <w:color w:val="000000"/>
                <w:kern w:val="2"/>
                <w:sz w:val="28"/>
                <w:szCs w:val="28"/>
                <w:lang w:val="en-US"/>
              </w:rPr>
            </w:pPr>
            <w:r w:rsidRPr="00201932">
              <w:rPr>
                <w:rFonts w:eastAsia="Calibri"/>
                <w:bCs/>
                <w:color w:val="000000"/>
                <w:kern w:val="2"/>
                <w:sz w:val="28"/>
                <w:szCs w:val="28"/>
                <w:lang w:val="en-US"/>
              </w:rPr>
              <w:t>Lápiz, texto, diccionario, Internet</w:t>
            </w:r>
          </w:p>
        </w:tc>
        <w:tc>
          <w:tcPr>
            <w:tcW w:w="1721" w:type="dxa"/>
          </w:tcPr>
          <w:p w14:paraId="269768D2"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Formativa</w:t>
            </w:r>
          </w:p>
          <w:p w14:paraId="199D0FF1"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p>
          <w:p w14:paraId="39794740"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p>
          <w:p w14:paraId="7CAF2CA7"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 xml:space="preserve">Sumativa </w:t>
            </w:r>
          </w:p>
          <w:p w14:paraId="6750EAAB"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(unidireccional)</w:t>
            </w:r>
          </w:p>
        </w:tc>
        <w:tc>
          <w:tcPr>
            <w:tcW w:w="1510" w:type="dxa"/>
          </w:tcPr>
          <w:p w14:paraId="26478075"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2 semanas</w:t>
            </w:r>
          </w:p>
        </w:tc>
        <w:tc>
          <w:tcPr>
            <w:tcW w:w="2694" w:type="dxa"/>
          </w:tcPr>
          <w:p w14:paraId="2017D648"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3 horas presenciales</w:t>
            </w:r>
          </w:p>
        </w:tc>
      </w:tr>
      <w:tr w:rsidR="0096375A" w:rsidRPr="00201932" w14:paraId="1204D14F" w14:textId="77777777" w:rsidTr="008F3344">
        <w:tc>
          <w:tcPr>
            <w:tcW w:w="1951" w:type="dxa"/>
          </w:tcPr>
          <w:p w14:paraId="680FA392"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Área N°5</w:t>
            </w:r>
          </w:p>
          <w:p w14:paraId="3B02F6AD"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Tema</w:t>
            </w:r>
            <w:r w:rsidRPr="00201932">
              <w:rPr>
                <w:rFonts w:eastAsia="Calibri"/>
                <w:bCs/>
                <w:color w:val="000000"/>
                <w:kern w:val="2"/>
                <w:sz w:val="28"/>
                <w:szCs w:val="28"/>
                <w:lang w:val="en-US"/>
              </w:rPr>
              <w:t xml:space="preserve">: </w:t>
            </w:r>
            <w:r w:rsidRPr="00201932">
              <w:rPr>
                <w:rFonts w:eastAsia="Calibri"/>
                <w:bCs/>
                <w:kern w:val="2"/>
                <w:sz w:val="28"/>
                <w:szCs w:val="28"/>
                <w:lang w:val="en-US"/>
              </w:rPr>
              <w:t xml:space="preserve"> </w:t>
            </w:r>
            <w:r w:rsidRPr="00201932">
              <w:rPr>
                <w:rFonts w:eastAsia="Calibri"/>
                <w:bCs/>
                <w:color w:val="000000"/>
                <w:kern w:val="2"/>
                <w:sz w:val="28"/>
                <w:szCs w:val="28"/>
                <w:lang w:val="en-US"/>
              </w:rPr>
              <w:t>Recreation and Sports</w:t>
            </w:r>
          </w:p>
        </w:tc>
        <w:tc>
          <w:tcPr>
            <w:tcW w:w="2013" w:type="dxa"/>
          </w:tcPr>
          <w:p w14:paraId="7BBE0E21"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Express oral ideas about sports.</w:t>
            </w:r>
          </w:p>
        </w:tc>
        <w:tc>
          <w:tcPr>
            <w:tcW w:w="1872" w:type="dxa"/>
          </w:tcPr>
          <w:p w14:paraId="45310C89" w14:textId="77777777" w:rsidR="0096375A" w:rsidRPr="00201932" w:rsidRDefault="0096375A" w:rsidP="0096375A">
            <w:pPr>
              <w:spacing w:line="240" w:lineRule="auto"/>
              <w:rPr>
                <w:rFonts w:eastAsia="Calibri"/>
                <w:bCs/>
                <w:color w:val="000000"/>
                <w:kern w:val="2"/>
                <w:sz w:val="28"/>
                <w:szCs w:val="28"/>
                <w:lang w:val="en-US"/>
              </w:rPr>
            </w:pPr>
            <w:r w:rsidRPr="00201932">
              <w:rPr>
                <w:rFonts w:eastAsia="Calibri"/>
                <w:bCs/>
                <w:color w:val="000000"/>
                <w:kern w:val="2"/>
                <w:sz w:val="28"/>
                <w:szCs w:val="28"/>
                <w:lang w:val="en-US"/>
              </w:rPr>
              <w:t>Lápiz, texto, diccionario, Internet</w:t>
            </w:r>
          </w:p>
        </w:tc>
        <w:tc>
          <w:tcPr>
            <w:tcW w:w="1721" w:type="dxa"/>
          </w:tcPr>
          <w:p w14:paraId="05BACA0D"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Diagnóstica</w:t>
            </w:r>
          </w:p>
        </w:tc>
        <w:tc>
          <w:tcPr>
            <w:tcW w:w="1510" w:type="dxa"/>
          </w:tcPr>
          <w:p w14:paraId="69E605E0"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2 semanas</w:t>
            </w:r>
          </w:p>
        </w:tc>
        <w:tc>
          <w:tcPr>
            <w:tcW w:w="2694" w:type="dxa"/>
          </w:tcPr>
          <w:p w14:paraId="387C4236"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3 horas presenciales</w:t>
            </w:r>
          </w:p>
        </w:tc>
      </w:tr>
      <w:tr w:rsidR="0096375A" w:rsidRPr="00201932" w14:paraId="6B9833AB" w14:textId="77777777" w:rsidTr="008F3344">
        <w:tc>
          <w:tcPr>
            <w:tcW w:w="1951" w:type="dxa"/>
          </w:tcPr>
          <w:p w14:paraId="5DDE864F"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Área N°5</w:t>
            </w:r>
          </w:p>
          <w:p w14:paraId="3CD370E5" w14:textId="77777777" w:rsidR="0096375A" w:rsidRPr="00201932" w:rsidRDefault="0096375A" w:rsidP="0096375A">
            <w:pPr>
              <w:autoSpaceDE w:val="0"/>
              <w:autoSpaceDN w:val="0"/>
              <w:adjustRightInd w:val="0"/>
              <w:spacing w:line="240" w:lineRule="auto"/>
              <w:jc w:val="both"/>
              <w:rPr>
                <w:rFonts w:eastAsia="Calibri"/>
                <w:b/>
                <w:color w:val="000000"/>
                <w:kern w:val="2"/>
                <w:sz w:val="28"/>
                <w:szCs w:val="28"/>
                <w:lang w:val="en-US"/>
              </w:rPr>
            </w:pPr>
            <w:r w:rsidRPr="00201932">
              <w:rPr>
                <w:rFonts w:eastAsia="Calibri"/>
                <w:b/>
                <w:color w:val="000000"/>
                <w:kern w:val="2"/>
                <w:sz w:val="28"/>
                <w:szCs w:val="28"/>
                <w:lang w:val="en-US"/>
              </w:rPr>
              <w:t xml:space="preserve">Tema:  </w:t>
            </w:r>
            <w:r w:rsidRPr="00201932">
              <w:rPr>
                <w:rFonts w:eastAsia="Calibri"/>
                <w:bCs/>
                <w:color w:val="000000"/>
                <w:kern w:val="2"/>
                <w:sz w:val="28"/>
                <w:szCs w:val="28"/>
                <w:lang w:val="en-US"/>
              </w:rPr>
              <w:t>Recreation and Sports</w:t>
            </w:r>
          </w:p>
        </w:tc>
        <w:tc>
          <w:tcPr>
            <w:tcW w:w="2013" w:type="dxa"/>
          </w:tcPr>
          <w:p w14:paraId="169EE61F"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Read the sentences and write about your favorite sports.</w:t>
            </w:r>
          </w:p>
          <w:p w14:paraId="68EF0070" w14:textId="307DEAB6"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Use only a pen to solve the test.</w:t>
            </w:r>
            <w:r w:rsidR="006A7EC5" w:rsidRPr="00201932">
              <w:rPr>
                <w:noProof/>
                <w:sz w:val="28"/>
                <w:szCs w:val="28"/>
                <w:lang w:val="es-ES" w:eastAsia="es-ES"/>
              </w:rPr>
              <mc:AlternateContent>
                <mc:Choice Requires="wps">
                  <w:drawing>
                    <wp:anchor distT="4294967295" distB="4294967295" distL="114300" distR="114300" simplePos="0" relativeHeight="251765760" behindDoc="0" locked="0" layoutInCell="1" allowOverlap="1" wp14:anchorId="259EA58F" wp14:editId="40524DC2">
                      <wp:simplePos x="0" y="0"/>
                      <wp:positionH relativeFrom="column">
                        <wp:posOffset>-96520</wp:posOffset>
                      </wp:positionH>
                      <wp:positionV relativeFrom="paragraph">
                        <wp:posOffset>34289</wp:posOffset>
                      </wp:positionV>
                      <wp:extent cx="6250940" cy="0"/>
                      <wp:effectExtent l="0" t="0" r="1651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509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56938AF3" id="Conector recto 2" o:spid="_x0000_s1026" style="position:absolute;flip:y;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pt,2.7pt" to="484.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" strokecolor="windowText" strokeweight=".5pt">
                      <v:stroke joinstyle="miter"/>
                      <o:lock v:ext="edit" shapetype="f"/>
                    </v:line>
                  </w:pict>
                </mc:Fallback>
              </mc:AlternateContent>
            </w:r>
          </w:p>
          <w:p w14:paraId="33F0A5F9" w14:textId="77777777" w:rsidR="0096375A" w:rsidRPr="00201932" w:rsidRDefault="0096375A" w:rsidP="0096375A">
            <w:pPr>
              <w:autoSpaceDE w:val="0"/>
              <w:autoSpaceDN w:val="0"/>
              <w:adjustRightInd w:val="0"/>
              <w:spacing w:line="240" w:lineRule="auto"/>
              <w:jc w:val="both"/>
              <w:rPr>
                <w:rFonts w:eastAsia="Calibri"/>
                <w:bCs/>
                <w:noProof/>
                <w:color w:val="000000"/>
                <w:kern w:val="2"/>
                <w:sz w:val="28"/>
                <w:szCs w:val="28"/>
                <w:lang w:val="en-US"/>
              </w:rPr>
            </w:pPr>
            <w:r w:rsidRPr="00201932">
              <w:rPr>
                <w:rFonts w:eastAsia="Calibri"/>
                <w:bCs/>
                <w:noProof/>
                <w:color w:val="000000"/>
                <w:kern w:val="2"/>
                <w:sz w:val="28"/>
                <w:szCs w:val="28"/>
                <w:lang w:val="en-US"/>
              </w:rPr>
              <w:t>Match the pictures with the sports and fill the blanks.</w:t>
            </w:r>
          </w:p>
        </w:tc>
        <w:tc>
          <w:tcPr>
            <w:tcW w:w="1872" w:type="dxa"/>
          </w:tcPr>
          <w:p w14:paraId="321C20C4" w14:textId="77777777" w:rsidR="0096375A" w:rsidRPr="00201932" w:rsidRDefault="0096375A" w:rsidP="0096375A">
            <w:pPr>
              <w:spacing w:line="240" w:lineRule="auto"/>
              <w:rPr>
                <w:rFonts w:eastAsia="Calibri"/>
                <w:bCs/>
                <w:color w:val="000000"/>
                <w:kern w:val="2"/>
                <w:sz w:val="28"/>
                <w:szCs w:val="28"/>
                <w:lang w:val="en-US"/>
              </w:rPr>
            </w:pPr>
            <w:r w:rsidRPr="00201932">
              <w:rPr>
                <w:rFonts w:eastAsia="Calibri"/>
                <w:bCs/>
                <w:color w:val="000000"/>
                <w:kern w:val="2"/>
                <w:sz w:val="28"/>
                <w:szCs w:val="28"/>
                <w:lang w:val="en-US"/>
              </w:rPr>
              <w:t>Lápiz, texto, diccionario, Internet</w:t>
            </w:r>
          </w:p>
        </w:tc>
        <w:tc>
          <w:tcPr>
            <w:tcW w:w="1721" w:type="dxa"/>
          </w:tcPr>
          <w:p w14:paraId="7C21DAD6"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Formativa</w:t>
            </w:r>
          </w:p>
          <w:p w14:paraId="39D54991"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p>
          <w:p w14:paraId="46740309"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p>
          <w:p w14:paraId="6BA5556C"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p>
          <w:p w14:paraId="40CAF251"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 xml:space="preserve">Sumativa </w:t>
            </w:r>
          </w:p>
          <w:p w14:paraId="44BEDE6C" w14:textId="77777777" w:rsidR="0096375A" w:rsidRPr="00201932" w:rsidRDefault="0096375A" w:rsidP="0096375A">
            <w:pPr>
              <w:autoSpaceDE w:val="0"/>
              <w:autoSpaceDN w:val="0"/>
              <w:adjustRightInd w:val="0"/>
              <w:spacing w:line="240" w:lineRule="auto"/>
              <w:jc w:val="both"/>
              <w:rPr>
                <w:rFonts w:eastAsia="Calibri"/>
                <w:bCs/>
                <w:color w:val="000000"/>
                <w:kern w:val="2"/>
                <w:sz w:val="28"/>
                <w:szCs w:val="28"/>
                <w:lang w:val="en-US"/>
              </w:rPr>
            </w:pPr>
            <w:r w:rsidRPr="00201932">
              <w:rPr>
                <w:rFonts w:eastAsia="Calibri"/>
                <w:bCs/>
                <w:color w:val="000000"/>
                <w:kern w:val="2"/>
                <w:sz w:val="28"/>
                <w:szCs w:val="28"/>
                <w:lang w:val="en-US"/>
              </w:rPr>
              <w:t>(unidireccional)</w:t>
            </w:r>
          </w:p>
        </w:tc>
        <w:tc>
          <w:tcPr>
            <w:tcW w:w="1510" w:type="dxa"/>
          </w:tcPr>
          <w:p w14:paraId="6967BCA2"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2 semanas</w:t>
            </w:r>
          </w:p>
        </w:tc>
        <w:tc>
          <w:tcPr>
            <w:tcW w:w="2694" w:type="dxa"/>
          </w:tcPr>
          <w:p w14:paraId="4BBC862A"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r w:rsidRPr="00201932">
              <w:rPr>
                <w:rFonts w:eastAsia="Calibri"/>
                <w:b/>
                <w:bCs/>
                <w:color w:val="000000"/>
                <w:kern w:val="2"/>
                <w:sz w:val="28"/>
                <w:szCs w:val="28"/>
                <w:lang w:val="en-US"/>
              </w:rPr>
              <w:t>3 horas presenciales</w:t>
            </w:r>
          </w:p>
          <w:p w14:paraId="1A73E801" w14:textId="77777777" w:rsidR="0096375A" w:rsidRPr="00201932" w:rsidRDefault="0096375A" w:rsidP="0096375A">
            <w:pPr>
              <w:autoSpaceDE w:val="0"/>
              <w:autoSpaceDN w:val="0"/>
              <w:adjustRightInd w:val="0"/>
              <w:spacing w:line="240" w:lineRule="auto"/>
              <w:jc w:val="both"/>
              <w:rPr>
                <w:rFonts w:eastAsia="Calibri"/>
                <w:b/>
                <w:bCs/>
                <w:color w:val="000000"/>
                <w:kern w:val="2"/>
                <w:sz w:val="28"/>
                <w:szCs w:val="28"/>
                <w:lang w:val="en-US"/>
              </w:rPr>
            </w:pPr>
          </w:p>
        </w:tc>
      </w:tr>
    </w:tbl>
    <w:bookmarkEnd w:id="1"/>
    <w:p w14:paraId="490327FF" w14:textId="77777777" w:rsidR="0096375A" w:rsidRPr="00201932" w:rsidRDefault="0096375A" w:rsidP="0096375A">
      <w:pPr>
        <w:spacing w:after="160" w:line="259" w:lineRule="auto"/>
        <w:rPr>
          <w:rFonts w:eastAsia="Calibri"/>
          <w:kern w:val="2"/>
          <w:sz w:val="28"/>
          <w:szCs w:val="28"/>
          <w:lang w:val="en-US"/>
        </w:rPr>
      </w:pPr>
      <w:r w:rsidRPr="00201932">
        <w:rPr>
          <w:rFonts w:eastAsia="Calibri"/>
          <w:kern w:val="2"/>
          <w:sz w:val="28"/>
          <w:szCs w:val="28"/>
          <w:lang w:val="en-US"/>
        </w:rPr>
        <w:t xml:space="preserve"> </w:t>
      </w:r>
    </w:p>
    <w:p w14:paraId="3ABD4F79" w14:textId="77777777" w:rsidR="000D78A8" w:rsidRPr="00201932" w:rsidRDefault="000D78A8" w:rsidP="000D78A8">
      <w:pPr>
        <w:autoSpaceDE w:val="0"/>
        <w:autoSpaceDN w:val="0"/>
        <w:adjustRightInd w:val="0"/>
        <w:spacing w:line="240" w:lineRule="auto"/>
        <w:jc w:val="both"/>
        <w:rPr>
          <w:rFonts w:eastAsia="Calibri"/>
          <w:bCs/>
          <w:color w:val="000000"/>
          <w:sz w:val="28"/>
          <w:szCs w:val="28"/>
          <w:lang w:val="es-PA"/>
        </w:rPr>
      </w:pPr>
    </w:p>
    <w:sectPr w:rsidR="000D78A8" w:rsidRPr="00201932" w:rsidSect="0080284B">
      <w:pgSz w:w="12240" w:h="15840"/>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Tahoma"/>
    <w:charset w:val="00"/>
    <w:family w:val="swiss"/>
    <w:pitch w:val="variable"/>
    <w:sig w:usb0="E4002EFF" w:usb1="C000247B" w:usb2="00000009" w:usb3="00000000" w:csb0="000001FF" w:csb1="00000000"/>
  </w:font>
  <w:font w:name="游ゴシック Light">
    <w:altName w:val="Times New Roman"/>
    <w:panose1 w:val="00000000000000000000"/>
    <w:charset w:val="80"/>
    <w:family w:val="roman"/>
    <w:notTrueType/>
    <w:pitch w:val="default"/>
  </w:font>
  <w:font w:name="Segoe UI">
    <w:altName w:val="Arial"/>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3"/>
    <w:multiLevelType w:val="multilevel"/>
    <w:tmpl w:val="00000003"/>
    <w:name w:val="WW8Num3"/>
    <w:lvl w:ilvl="0">
      <w:start w:val="1"/>
      <w:numFmt w:val="bullet"/>
      <w:lvlText w:val=""/>
      <w:lvlJc w:val="left"/>
      <w:pPr>
        <w:tabs>
          <w:tab w:val="num" w:pos="1800"/>
        </w:tabs>
        <w:ind w:left="1800" w:hanging="360"/>
      </w:pPr>
      <w:rPr>
        <w:rFonts w:ascii="Symbol" w:hAnsi="Symbol"/>
      </w:rPr>
    </w:lvl>
    <w:lvl w:ilvl="1">
      <w:start w:val="1"/>
      <w:numFmt w:val="decimal"/>
      <w:lvlText w:val="%2."/>
      <w:lvlJc w:val="left"/>
      <w:pPr>
        <w:tabs>
          <w:tab w:val="num" w:pos="1512"/>
        </w:tabs>
        <w:ind w:left="1512" w:hanging="432"/>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792"/>
        </w:tabs>
        <w:ind w:left="792" w:hanging="432"/>
      </w:pPr>
      <w:rPr>
        <w:rFonts w:cs="Times New Roman"/>
      </w:r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512"/>
        </w:tabs>
        <w:ind w:left="1512" w:hanging="432"/>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0000006"/>
    <w:multiLevelType w:val="singleLevel"/>
    <w:tmpl w:val="00000006"/>
    <w:name w:val="WW8Num6"/>
    <w:lvl w:ilvl="0">
      <w:start w:val="1"/>
      <w:numFmt w:val="bullet"/>
      <w:lvlText w:val=""/>
      <w:lvlJc w:val="left"/>
      <w:pPr>
        <w:tabs>
          <w:tab w:val="num" w:pos="1224"/>
        </w:tabs>
        <w:ind w:left="1224" w:hanging="360"/>
      </w:pPr>
      <w:rPr>
        <w:rFonts w:ascii="Wingdings" w:hAnsi="Wingdings"/>
      </w:rPr>
    </w:lvl>
  </w:abstractNum>
  <w:abstractNum w:abstractNumId="5">
    <w:nsid w:val="002941F8"/>
    <w:multiLevelType w:val="hybridMultilevel"/>
    <w:tmpl w:val="16DAFE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01F25453"/>
    <w:multiLevelType w:val="hybridMultilevel"/>
    <w:tmpl w:val="769CDAFA"/>
    <w:lvl w:ilvl="0" w:tplc="180A0017">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nsid w:val="02F0556D"/>
    <w:multiLevelType w:val="hybridMultilevel"/>
    <w:tmpl w:val="3B98C83C"/>
    <w:lvl w:ilvl="0" w:tplc="180A0017">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043B6D42"/>
    <w:multiLevelType w:val="hybridMultilevel"/>
    <w:tmpl w:val="41302D3C"/>
    <w:lvl w:ilvl="0" w:tplc="5A26F734">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9">
    <w:nsid w:val="0A284130"/>
    <w:multiLevelType w:val="hybridMultilevel"/>
    <w:tmpl w:val="28E648F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0C3D3BDC"/>
    <w:multiLevelType w:val="hybridMultilevel"/>
    <w:tmpl w:val="5C6CEE60"/>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15AC16C3"/>
    <w:multiLevelType w:val="hybridMultilevel"/>
    <w:tmpl w:val="FE780BF8"/>
    <w:lvl w:ilvl="0" w:tplc="6BD4430E">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2">
    <w:nsid w:val="18647320"/>
    <w:multiLevelType w:val="hybridMultilevel"/>
    <w:tmpl w:val="D018CAF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1C8832B6"/>
    <w:multiLevelType w:val="hybridMultilevel"/>
    <w:tmpl w:val="D76E478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nsid w:val="212703DF"/>
    <w:multiLevelType w:val="hybridMultilevel"/>
    <w:tmpl w:val="5CD841B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28113B72"/>
    <w:multiLevelType w:val="hybridMultilevel"/>
    <w:tmpl w:val="76DA0DC0"/>
    <w:lvl w:ilvl="0" w:tplc="180A0017">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35820781"/>
    <w:multiLevelType w:val="hybridMultilevel"/>
    <w:tmpl w:val="2B5AA9A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nsid w:val="3A772646"/>
    <w:multiLevelType w:val="hybridMultilevel"/>
    <w:tmpl w:val="3E42D77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nsid w:val="43DD3122"/>
    <w:multiLevelType w:val="hybridMultilevel"/>
    <w:tmpl w:val="2318C01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nsid w:val="4C0B047F"/>
    <w:multiLevelType w:val="hybridMultilevel"/>
    <w:tmpl w:val="42BC7F28"/>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0">
    <w:nsid w:val="4C412320"/>
    <w:multiLevelType w:val="hybridMultilevel"/>
    <w:tmpl w:val="5BAAFA20"/>
    <w:lvl w:ilvl="0" w:tplc="2BC6B06C">
      <w:numFmt w:val="bullet"/>
      <w:lvlText w:val="-"/>
      <w:lvlJc w:val="left"/>
      <w:pPr>
        <w:ind w:left="720" w:hanging="360"/>
      </w:pPr>
      <w:rPr>
        <w:rFonts w:ascii="Times New Roman" w:eastAsia="Times New Roman" w:hAnsi="Times New Roman"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nsid w:val="4D836FA9"/>
    <w:multiLevelType w:val="hybridMultilevel"/>
    <w:tmpl w:val="11FC6DE2"/>
    <w:lvl w:ilvl="0" w:tplc="9446ADD4">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22">
    <w:nsid w:val="50C133AD"/>
    <w:multiLevelType w:val="hybridMultilevel"/>
    <w:tmpl w:val="44A00718"/>
    <w:lvl w:ilvl="0" w:tplc="463CDFC6">
      <w:start w:val="1"/>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23">
    <w:nsid w:val="51A62060"/>
    <w:multiLevelType w:val="hybridMultilevel"/>
    <w:tmpl w:val="8B445036"/>
    <w:lvl w:ilvl="0" w:tplc="2BC6B06C">
      <w:numFmt w:val="bullet"/>
      <w:lvlText w:val="-"/>
      <w:lvlJc w:val="left"/>
      <w:pPr>
        <w:ind w:left="720" w:hanging="360"/>
      </w:pPr>
      <w:rPr>
        <w:rFonts w:ascii="Times New Roman" w:eastAsia="Times New Roman" w:hAnsi="Times New Roman"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nsid w:val="52A7192B"/>
    <w:multiLevelType w:val="hybridMultilevel"/>
    <w:tmpl w:val="92101B68"/>
    <w:lvl w:ilvl="0" w:tplc="E80813DE">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25">
    <w:nsid w:val="58017A25"/>
    <w:multiLevelType w:val="hybridMultilevel"/>
    <w:tmpl w:val="74EAC420"/>
    <w:lvl w:ilvl="0" w:tplc="1BF868F2">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26">
    <w:nsid w:val="5AAD7237"/>
    <w:multiLevelType w:val="hybridMultilevel"/>
    <w:tmpl w:val="AD60AA78"/>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nsid w:val="60C702A3"/>
    <w:multiLevelType w:val="hybridMultilevel"/>
    <w:tmpl w:val="9DDC738C"/>
    <w:lvl w:ilvl="0" w:tplc="180A000D">
      <w:start w:val="1"/>
      <w:numFmt w:val="bullet"/>
      <w:lvlText w:val=""/>
      <w:lvlJc w:val="left"/>
      <w:pPr>
        <w:ind w:left="780" w:hanging="360"/>
      </w:pPr>
      <w:rPr>
        <w:rFonts w:ascii="Wingdings" w:hAnsi="Wingdings" w:hint="default"/>
      </w:rPr>
    </w:lvl>
    <w:lvl w:ilvl="1" w:tplc="180A0003" w:tentative="1">
      <w:start w:val="1"/>
      <w:numFmt w:val="bullet"/>
      <w:lvlText w:val="o"/>
      <w:lvlJc w:val="left"/>
      <w:pPr>
        <w:ind w:left="1500" w:hanging="360"/>
      </w:pPr>
      <w:rPr>
        <w:rFonts w:ascii="Courier New" w:hAnsi="Courier New" w:cs="Courier New" w:hint="default"/>
      </w:rPr>
    </w:lvl>
    <w:lvl w:ilvl="2" w:tplc="180A0005" w:tentative="1">
      <w:start w:val="1"/>
      <w:numFmt w:val="bullet"/>
      <w:lvlText w:val=""/>
      <w:lvlJc w:val="left"/>
      <w:pPr>
        <w:ind w:left="2220" w:hanging="360"/>
      </w:pPr>
      <w:rPr>
        <w:rFonts w:ascii="Wingdings" w:hAnsi="Wingdings" w:hint="default"/>
      </w:rPr>
    </w:lvl>
    <w:lvl w:ilvl="3" w:tplc="180A0001" w:tentative="1">
      <w:start w:val="1"/>
      <w:numFmt w:val="bullet"/>
      <w:lvlText w:val=""/>
      <w:lvlJc w:val="left"/>
      <w:pPr>
        <w:ind w:left="2940" w:hanging="360"/>
      </w:pPr>
      <w:rPr>
        <w:rFonts w:ascii="Symbol" w:hAnsi="Symbol" w:hint="default"/>
      </w:rPr>
    </w:lvl>
    <w:lvl w:ilvl="4" w:tplc="180A0003" w:tentative="1">
      <w:start w:val="1"/>
      <w:numFmt w:val="bullet"/>
      <w:lvlText w:val="o"/>
      <w:lvlJc w:val="left"/>
      <w:pPr>
        <w:ind w:left="3660" w:hanging="360"/>
      </w:pPr>
      <w:rPr>
        <w:rFonts w:ascii="Courier New" w:hAnsi="Courier New" w:cs="Courier New" w:hint="default"/>
      </w:rPr>
    </w:lvl>
    <w:lvl w:ilvl="5" w:tplc="180A0005" w:tentative="1">
      <w:start w:val="1"/>
      <w:numFmt w:val="bullet"/>
      <w:lvlText w:val=""/>
      <w:lvlJc w:val="left"/>
      <w:pPr>
        <w:ind w:left="4380" w:hanging="360"/>
      </w:pPr>
      <w:rPr>
        <w:rFonts w:ascii="Wingdings" w:hAnsi="Wingdings" w:hint="default"/>
      </w:rPr>
    </w:lvl>
    <w:lvl w:ilvl="6" w:tplc="180A0001" w:tentative="1">
      <w:start w:val="1"/>
      <w:numFmt w:val="bullet"/>
      <w:lvlText w:val=""/>
      <w:lvlJc w:val="left"/>
      <w:pPr>
        <w:ind w:left="5100" w:hanging="360"/>
      </w:pPr>
      <w:rPr>
        <w:rFonts w:ascii="Symbol" w:hAnsi="Symbol" w:hint="default"/>
      </w:rPr>
    </w:lvl>
    <w:lvl w:ilvl="7" w:tplc="180A0003" w:tentative="1">
      <w:start w:val="1"/>
      <w:numFmt w:val="bullet"/>
      <w:lvlText w:val="o"/>
      <w:lvlJc w:val="left"/>
      <w:pPr>
        <w:ind w:left="5820" w:hanging="360"/>
      </w:pPr>
      <w:rPr>
        <w:rFonts w:ascii="Courier New" w:hAnsi="Courier New" w:cs="Courier New" w:hint="default"/>
      </w:rPr>
    </w:lvl>
    <w:lvl w:ilvl="8" w:tplc="180A0005" w:tentative="1">
      <w:start w:val="1"/>
      <w:numFmt w:val="bullet"/>
      <w:lvlText w:val=""/>
      <w:lvlJc w:val="left"/>
      <w:pPr>
        <w:ind w:left="6540" w:hanging="360"/>
      </w:pPr>
      <w:rPr>
        <w:rFonts w:ascii="Wingdings" w:hAnsi="Wingdings" w:hint="default"/>
      </w:rPr>
    </w:lvl>
  </w:abstractNum>
  <w:abstractNum w:abstractNumId="28">
    <w:nsid w:val="682063FA"/>
    <w:multiLevelType w:val="hybridMultilevel"/>
    <w:tmpl w:val="6108DA74"/>
    <w:lvl w:ilvl="0" w:tplc="180A0017">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9">
    <w:nsid w:val="6B1B4878"/>
    <w:multiLevelType w:val="hybridMultilevel"/>
    <w:tmpl w:val="517A0E3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nsid w:val="71EC3987"/>
    <w:multiLevelType w:val="hybridMultilevel"/>
    <w:tmpl w:val="47D634F8"/>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nsid w:val="72BE2CC8"/>
    <w:multiLevelType w:val="hybridMultilevel"/>
    <w:tmpl w:val="44DAE3CE"/>
    <w:lvl w:ilvl="0" w:tplc="9948CC40">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32">
    <w:nsid w:val="74BC1709"/>
    <w:multiLevelType w:val="hybridMultilevel"/>
    <w:tmpl w:val="42344628"/>
    <w:lvl w:ilvl="0" w:tplc="180A0017">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nsid w:val="77320C8D"/>
    <w:multiLevelType w:val="hybridMultilevel"/>
    <w:tmpl w:val="5F32776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4">
    <w:nsid w:val="78116C2B"/>
    <w:multiLevelType w:val="hybridMultilevel"/>
    <w:tmpl w:val="E95CF59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3"/>
  </w:num>
  <w:num w:numId="4">
    <w:abstractNumId w:val="20"/>
  </w:num>
  <w:num w:numId="5">
    <w:abstractNumId w:val="5"/>
  </w:num>
  <w:num w:numId="6">
    <w:abstractNumId w:val="28"/>
  </w:num>
  <w:num w:numId="7">
    <w:abstractNumId w:val="32"/>
  </w:num>
  <w:num w:numId="8">
    <w:abstractNumId w:val="15"/>
  </w:num>
  <w:num w:numId="9">
    <w:abstractNumId w:val="6"/>
  </w:num>
  <w:num w:numId="10">
    <w:abstractNumId w:val="33"/>
  </w:num>
  <w:num w:numId="11">
    <w:abstractNumId w:val="29"/>
  </w:num>
  <w:num w:numId="12">
    <w:abstractNumId w:val="8"/>
  </w:num>
  <w:num w:numId="13">
    <w:abstractNumId w:val="24"/>
  </w:num>
  <w:num w:numId="14">
    <w:abstractNumId w:val="13"/>
  </w:num>
  <w:num w:numId="15">
    <w:abstractNumId w:val="31"/>
  </w:num>
  <w:num w:numId="16">
    <w:abstractNumId w:val="25"/>
  </w:num>
  <w:num w:numId="17">
    <w:abstractNumId w:val="7"/>
  </w:num>
  <w:num w:numId="18">
    <w:abstractNumId w:val="21"/>
  </w:num>
  <w:num w:numId="19">
    <w:abstractNumId w:val="11"/>
  </w:num>
  <w:num w:numId="20">
    <w:abstractNumId w:val="12"/>
  </w:num>
  <w:num w:numId="21">
    <w:abstractNumId w:val="34"/>
  </w:num>
  <w:num w:numId="22">
    <w:abstractNumId w:val="16"/>
  </w:num>
  <w:num w:numId="23">
    <w:abstractNumId w:val="14"/>
  </w:num>
  <w:num w:numId="24">
    <w:abstractNumId w:val="18"/>
  </w:num>
  <w:num w:numId="25">
    <w:abstractNumId w:val="9"/>
  </w:num>
  <w:num w:numId="26">
    <w:abstractNumId w:val="22"/>
  </w:num>
  <w:num w:numId="27">
    <w:abstractNumId w:val="0"/>
  </w:num>
  <w:num w:numId="28">
    <w:abstractNumId w:val="1"/>
  </w:num>
  <w:num w:numId="29">
    <w:abstractNumId w:val="2"/>
  </w:num>
  <w:num w:numId="30">
    <w:abstractNumId w:val="3"/>
  </w:num>
  <w:num w:numId="31">
    <w:abstractNumId w:val="4"/>
  </w:num>
  <w:num w:numId="32">
    <w:abstractNumId w:val="19"/>
  </w:num>
  <w:num w:numId="33">
    <w:abstractNumId w:val="17"/>
  </w:num>
  <w:num w:numId="34">
    <w:abstractNumId w:val="27"/>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AD"/>
    <w:rsid w:val="0001468E"/>
    <w:rsid w:val="00046073"/>
    <w:rsid w:val="00077017"/>
    <w:rsid w:val="0007738E"/>
    <w:rsid w:val="000777E8"/>
    <w:rsid w:val="0009285B"/>
    <w:rsid w:val="000A4264"/>
    <w:rsid w:val="000A55FE"/>
    <w:rsid w:val="000D78A8"/>
    <w:rsid w:val="00120A1A"/>
    <w:rsid w:val="0013438B"/>
    <w:rsid w:val="00140E8F"/>
    <w:rsid w:val="00143FE8"/>
    <w:rsid w:val="001A06C4"/>
    <w:rsid w:val="001D4E9C"/>
    <w:rsid w:val="001D7A0B"/>
    <w:rsid w:val="00201932"/>
    <w:rsid w:val="00247918"/>
    <w:rsid w:val="00254436"/>
    <w:rsid w:val="00257C05"/>
    <w:rsid w:val="002A73AD"/>
    <w:rsid w:val="002C3DBB"/>
    <w:rsid w:val="002C6DFE"/>
    <w:rsid w:val="002E6058"/>
    <w:rsid w:val="002F6820"/>
    <w:rsid w:val="0034650E"/>
    <w:rsid w:val="0037538F"/>
    <w:rsid w:val="00382CF7"/>
    <w:rsid w:val="00397157"/>
    <w:rsid w:val="003B659B"/>
    <w:rsid w:val="003D6771"/>
    <w:rsid w:val="00414A7A"/>
    <w:rsid w:val="00480F11"/>
    <w:rsid w:val="004920AC"/>
    <w:rsid w:val="004A0056"/>
    <w:rsid w:val="004D168D"/>
    <w:rsid w:val="004F0875"/>
    <w:rsid w:val="00521D1D"/>
    <w:rsid w:val="00572BC7"/>
    <w:rsid w:val="00592994"/>
    <w:rsid w:val="005C7A81"/>
    <w:rsid w:val="005D5BD6"/>
    <w:rsid w:val="005E6809"/>
    <w:rsid w:val="00600D25"/>
    <w:rsid w:val="006368AE"/>
    <w:rsid w:val="00643FB0"/>
    <w:rsid w:val="00693132"/>
    <w:rsid w:val="006A7EC5"/>
    <w:rsid w:val="006B6D01"/>
    <w:rsid w:val="006C2583"/>
    <w:rsid w:val="006E3B35"/>
    <w:rsid w:val="006E784F"/>
    <w:rsid w:val="00721DF9"/>
    <w:rsid w:val="00735509"/>
    <w:rsid w:val="00742123"/>
    <w:rsid w:val="00745D41"/>
    <w:rsid w:val="00761C6D"/>
    <w:rsid w:val="007656C7"/>
    <w:rsid w:val="00777351"/>
    <w:rsid w:val="00782895"/>
    <w:rsid w:val="007F4CC8"/>
    <w:rsid w:val="0080284B"/>
    <w:rsid w:val="0081346A"/>
    <w:rsid w:val="008253F3"/>
    <w:rsid w:val="00846BF5"/>
    <w:rsid w:val="00854227"/>
    <w:rsid w:val="0087109A"/>
    <w:rsid w:val="0087381D"/>
    <w:rsid w:val="008B4149"/>
    <w:rsid w:val="008D1F87"/>
    <w:rsid w:val="008D5760"/>
    <w:rsid w:val="008F07E5"/>
    <w:rsid w:val="008F3344"/>
    <w:rsid w:val="00915AEA"/>
    <w:rsid w:val="00960F86"/>
    <w:rsid w:val="0096375A"/>
    <w:rsid w:val="009720C3"/>
    <w:rsid w:val="00975C32"/>
    <w:rsid w:val="00992972"/>
    <w:rsid w:val="009D10A2"/>
    <w:rsid w:val="009D44F3"/>
    <w:rsid w:val="009D4F1D"/>
    <w:rsid w:val="009E5908"/>
    <w:rsid w:val="009F78E1"/>
    <w:rsid w:val="00A22941"/>
    <w:rsid w:val="00A26560"/>
    <w:rsid w:val="00A47B48"/>
    <w:rsid w:val="00A5298F"/>
    <w:rsid w:val="00A635DE"/>
    <w:rsid w:val="00A81287"/>
    <w:rsid w:val="00A86A3A"/>
    <w:rsid w:val="00AB4812"/>
    <w:rsid w:val="00AE5A42"/>
    <w:rsid w:val="00B077C8"/>
    <w:rsid w:val="00B136A2"/>
    <w:rsid w:val="00B3553B"/>
    <w:rsid w:val="00B41015"/>
    <w:rsid w:val="00B904A4"/>
    <w:rsid w:val="00BD7EA5"/>
    <w:rsid w:val="00BE3089"/>
    <w:rsid w:val="00BF5EE8"/>
    <w:rsid w:val="00C36B78"/>
    <w:rsid w:val="00C50432"/>
    <w:rsid w:val="00C54346"/>
    <w:rsid w:val="00C63655"/>
    <w:rsid w:val="00C72A08"/>
    <w:rsid w:val="00C762D2"/>
    <w:rsid w:val="00CA0D24"/>
    <w:rsid w:val="00CD6DDB"/>
    <w:rsid w:val="00CE40A7"/>
    <w:rsid w:val="00CF20D3"/>
    <w:rsid w:val="00D025CB"/>
    <w:rsid w:val="00D033DD"/>
    <w:rsid w:val="00D175FB"/>
    <w:rsid w:val="00D2580F"/>
    <w:rsid w:val="00D27D5D"/>
    <w:rsid w:val="00D3339E"/>
    <w:rsid w:val="00D378C2"/>
    <w:rsid w:val="00D43B90"/>
    <w:rsid w:val="00D72F4C"/>
    <w:rsid w:val="00E27E77"/>
    <w:rsid w:val="00E53B02"/>
    <w:rsid w:val="00E574D6"/>
    <w:rsid w:val="00E70940"/>
    <w:rsid w:val="00E720E8"/>
    <w:rsid w:val="00EA2FED"/>
    <w:rsid w:val="00EC61A9"/>
    <w:rsid w:val="00F01C2D"/>
    <w:rsid w:val="00F25A86"/>
    <w:rsid w:val="00F57049"/>
    <w:rsid w:val="00F648AC"/>
    <w:rsid w:val="00FA001E"/>
    <w:rsid w:val="00FC6567"/>
    <w:rsid w:val="00FD42AE"/>
    <w:rsid w:val="00FF35F8"/>
    <w:rsid w:val="00FF48E0"/>
    <w:rsid w:val="00FF7E1C"/>
  </w:rsids>
  <m:mathPr>
    <m:mathFont m:val="Cambria Math"/>
    <m:brkBin m:val="before"/>
    <m:brkBinSub m:val="--"/>
    <m:smallFrac m:val="0"/>
    <m:dispDef/>
    <m:lMargin m:val="0"/>
    <m:rMargin m:val="0"/>
    <m:defJc m:val="centerGroup"/>
    <m:wrapIndent m:val="1440"/>
    <m:intLim m:val="subSup"/>
    <m:naryLim m:val="undOvr"/>
  </m:mathPr>
  <w:themeFontLang w:val="es-P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2D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3AD"/>
    <w:pPr>
      <w:spacing w:after="0" w:line="276" w:lineRule="auto"/>
    </w:pPr>
    <w:rPr>
      <w:rFonts w:ascii="Arial" w:eastAsia="Arial" w:hAnsi="Arial" w:cs="Arial"/>
      <w:lang w:val="en"/>
    </w:rPr>
  </w:style>
  <w:style w:type="paragraph" w:styleId="Ttulo1">
    <w:name w:val="heading 1"/>
    <w:basedOn w:val="Normal"/>
    <w:next w:val="Normal"/>
    <w:link w:val="Ttulo1Car"/>
    <w:uiPriority w:val="9"/>
    <w:qFormat/>
    <w:rsid w:val="00E574D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A73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2A73AD"/>
    <w:pPr>
      <w:ind w:left="720"/>
      <w:contextualSpacing/>
    </w:pPr>
  </w:style>
  <w:style w:type="table" w:styleId="Tablaconcuadrcula">
    <w:name w:val="Table Grid"/>
    <w:basedOn w:val="Tablanormal"/>
    <w:uiPriority w:val="39"/>
    <w:rsid w:val="002A73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A73A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A73AD"/>
    <w:rPr>
      <w:rFonts w:ascii="Arial" w:eastAsia="Arial" w:hAnsi="Arial" w:cs="Arial"/>
      <w:lang w:val="en"/>
    </w:rPr>
  </w:style>
  <w:style w:type="paragraph" w:styleId="Piedepgina">
    <w:name w:val="footer"/>
    <w:basedOn w:val="Normal"/>
    <w:link w:val="PiedepginaCar"/>
    <w:uiPriority w:val="99"/>
    <w:unhideWhenUsed/>
    <w:rsid w:val="002A73A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A73AD"/>
    <w:rPr>
      <w:rFonts w:ascii="Arial" w:eastAsia="Arial" w:hAnsi="Arial" w:cs="Arial"/>
      <w:lang w:val="en"/>
    </w:rPr>
  </w:style>
  <w:style w:type="character" w:styleId="Textoennegrita">
    <w:name w:val="Strong"/>
    <w:basedOn w:val="Fuentedeprrafopredeter"/>
    <w:uiPriority w:val="22"/>
    <w:qFormat/>
    <w:rsid w:val="002A73AD"/>
    <w:rPr>
      <w:b/>
      <w:bCs/>
    </w:rPr>
  </w:style>
  <w:style w:type="character" w:styleId="Enfasis">
    <w:name w:val="Emphasis"/>
    <w:basedOn w:val="Fuentedeprrafopredeter"/>
    <w:uiPriority w:val="20"/>
    <w:qFormat/>
    <w:rsid w:val="002A73AD"/>
    <w:rPr>
      <w:i/>
      <w:iCs/>
    </w:rPr>
  </w:style>
  <w:style w:type="character" w:customStyle="1" w:styleId="Ttulo1Car">
    <w:name w:val="Título 1 Car"/>
    <w:basedOn w:val="Fuentedeprrafopredeter"/>
    <w:link w:val="Ttulo1"/>
    <w:uiPriority w:val="9"/>
    <w:rsid w:val="00E574D6"/>
    <w:rPr>
      <w:rFonts w:asciiTheme="majorHAnsi" w:eastAsiaTheme="majorEastAsia" w:hAnsiTheme="majorHAnsi" w:cstheme="majorBidi"/>
      <w:color w:val="2E74B5" w:themeColor="accent1" w:themeShade="BF"/>
      <w:sz w:val="32"/>
      <w:szCs w:val="32"/>
      <w:lang w:val="en"/>
    </w:rPr>
  </w:style>
  <w:style w:type="paragraph" w:styleId="Textodeglobo">
    <w:name w:val="Balloon Text"/>
    <w:basedOn w:val="Normal"/>
    <w:link w:val="TextodegloboCar"/>
    <w:uiPriority w:val="99"/>
    <w:semiHidden/>
    <w:unhideWhenUsed/>
    <w:rsid w:val="00E574D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74D6"/>
    <w:rPr>
      <w:rFonts w:ascii="Segoe UI" w:eastAsia="Arial" w:hAnsi="Segoe UI" w:cs="Segoe UI"/>
      <w:sz w:val="18"/>
      <w:szCs w:val="18"/>
      <w:lang w:val="en"/>
    </w:rPr>
  </w:style>
  <w:style w:type="paragraph" w:styleId="Ttulo">
    <w:name w:val="Title"/>
    <w:basedOn w:val="Normal"/>
    <w:next w:val="Normal"/>
    <w:link w:val="TtuloCar"/>
    <w:uiPriority w:val="10"/>
    <w:qFormat/>
    <w:rsid w:val="00E574D6"/>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74D6"/>
    <w:rPr>
      <w:rFonts w:asciiTheme="majorHAnsi" w:eastAsiaTheme="majorEastAsia" w:hAnsiTheme="majorHAnsi" w:cstheme="majorBidi"/>
      <w:spacing w:val="-10"/>
      <w:kern w:val="28"/>
      <w:sz w:val="56"/>
      <w:szCs w:val="56"/>
      <w:lang w:val="en"/>
    </w:rPr>
  </w:style>
  <w:style w:type="paragraph" w:styleId="Citaintensa">
    <w:name w:val="Intense Quote"/>
    <w:basedOn w:val="Normal"/>
    <w:next w:val="Normal"/>
    <w:link w:val="CitaintensaCar"/>
    <w:uiPriority w:val="30"/>
    <w:qFormat/>
    <w:rsid w:val="0087109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intensaCar">
    <w:name w:val="Cita intensa Car"/>
    <w:basedOn w:val="Fuentedeprrafopredeter"/>
    <w:link w:val="Citaintensa"/>
    <w:uiPriority w:val="30"/>
    <w:rsid w:val="0087109A"/>
    <w:rPr>
      <w:rFonts w:ascii="Arial" w:eastAsia="Arial" w:hAnsi="Arial" w:cs="Arial"/>
      <w:i/>
      <w:iCs/>
      <w:color w:val="5B9BD5" w:themeColor="accent1"/>
      <w:lang w:val="en"/>
    </w:rPr>
  </w:style>
  <w:style w:type="table" w:customStyle="1" w:styleId="Tablaconcuadrcula2">
    <w:name w:val="Tabla con cuadrícula2"/>
    <w:basedOn w:val="Tablanormal"/>
    <w:next w:val="Tablaconcuadrcula"/>
    <w:uiPriority w:val="39"/>
    <w:rsid w:val="0096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77017"/>
    <w:pPr>
      <w:spacing w:after="0" w:line="240" w:lineRule="auto"/>
    </w:pPr>
    <w:rPr>
      <w:rFonts w:ascii="Arial" w:eastAsia="Arial" w:hAnsi="Arial" w:cs="Arial"/>
      <w:lang w:val="en"/>
    </w:rPr>
  </w:style>
  <w:style w:type="character" w:styleId="Hipervnculo">
    <w:name w:val="Hyperlink"/>
    <w:basedOn w:val="Fuentedeprrafopredeter"/>
    <w:uiPriority w:val="99"/>
    <w:unhideWhenUsed/>
    <w:rsid w:val="008253F3"/>
    <w:rPr>
      <w:color w:val="0563C1" w:themeColor="hyperlink"/>
      <w:u w:val="single"/>
    </w:rPr>
  </w:style>
  <w:style w:type="character" w:styleId="Hipervnculovisitado">
    <w:name w:val="FollowedHyperlink"/>
    <w:basedOn w:val="Fuentedeprrafopredeter"/>
    <w:uiPriority w:val="99"/>
    <w:semiHidden/>
    <w:unhideWhenUsed/>
    <w:rsid w:val="008253F3"/>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3AD"/>
    <w:pPr>
      <w:spacing w:after="0" w:line="276" w:lineRule="auto"/>
    </w:pPr>
    <w:rPr>
      <w:rFonts w:ascii="Arial" w:eastAsia="Arial" w:hAnsi="Arial" w:cs="Arial"/>
      <w:lang w:val="en"/>
    </w:rPr>
  </w:style>
  <w:style w:type="paragraph" w:styleId="Ttulo1">
    <w:name w:val="heading 1"/>
    <w:basedOn w:val="Normal"/>
    <w:next w:val="Normal"/>
    <w:link w:val="Ttulo1Car"/>
    <w:uiPriority w:val="9"/>
    <w:qFormat/>
    <w:rsid w:val="00E574D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A73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2A73AD"/>
    <w:pPr>
      <w:ind w:left="720"/>
      <w:contextualSpacing/>
    </w:pPr>
  </w:style>
  <w:style w:type="table" w:styleId="Tablaconcuadrcula">
    <w:name w:val="Table Grid"/>
    <w:basedOn w:val="Tablanormal"/>
    <w:uiPriority w:val="39"/>
    <w:rsid w:val="002A73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A73A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A73AD"/>
    <w:rPr>
      <w:rFonts w:ascii="Arial" w:eastAsia="Arial" w:hAnsi="Arial" w:cs="Arial"/>
      <w:lang w:val="en"/>
    </w:rPr>
  </w:style>
  <w:style w:type="paragraph" w:styleId="Piedepgina">
    <w:name w:val="footer"/>
    <w:basedOn w:val="Normal"/>
    <w:link w:val="PiedepginaCar"/>
    <w:uiPriority w:val="99"/>
    <w:unhideWhenUsed/>
    <w:rsid w:val="002A73A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A73AD"/>
    <w:rPr>
      <w:rFonts w:ascii="Arial" w:eastAsia="Arial" w:hAnsi="Arial" w:cs="Arial"/>
      <w:lang w:val="en"/>
    </w:rPr>
  </w:style>
  <w:style w:type="character" w:styleId="Textoennegrita">
    <w:name w:val="Strong"/>
    <w:basedOn w:val="Fuentedeprrafopredeter"/>
    <w:uiPriority w:val="22"/>
    <w:qFormat/>
    <w:rsid w:val="002A73AD"/>
    <w:rPr>
      <w:b/>
      <w:bCs/>
    </w:rPr>
  </w:style>
  <w:style w:type="character" w:styleId="Enfasis">
    <w:name w:val="Emphasis"/>
    <w:basedOn w:val="Fuentedeprrafopredeter"/>
    <w:uiPriority w:val="20"/>
    <w:qFormat/>
    <w:rsid w:val="002A73AD"/>
    <w:rPr>
      <w:i/>
      <w:iCs/>
    </w:rPr>
  </w:style>
  <w:style w:type="character" w:customStyle="1" w:styleId="Ttulo1Car">
    <w:name w:val="Título 1 Car"/>
    <w:basedOn w:val="Fuentedeprrafopredeter"/>
    <w:link w:val="Ttulo1"/>
    <w:uiPriority w:val="9"/>
    <w:rsid w:val="00E574D6"/>
    <w:rPr>
      <w:rFonts w:asciiTheme="majorHAnsi" w:eastAsiaTheme="majorEastAsia" w:hAnsiTheme="majorHAnsi" w:cstheme="majorBidi"/>
      <w:color w:val="2E74B5" w:themeColor="accent1" w:themeShade="BF"/>
      <w:sz w:val="32"/>
      <w:szCs w:val="32"/>
      <w:lang w:val="en"/>
    </w:rPr>
  </w:style>
  <w:style w:type="paragraph" w:styleId="Textodeglobo">
    <w:name w:val="Balloon Text"/>
    <w:basedOn w:val="Normal"/>
    <w:link w:val="TextodegloboCar"/>
    <w:uiPriority w:val="99"/>
    <w:semiHidden/>
    <w:unhideWhenUsed/>
    <w:rsid w:val="00E574D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74D6"/>
    <w:rPr>
      <w:rFonts w:ascii="Segoe UI" w:eastAsia="Arial" w:hAnsi="Segoe UI" w:cs="Segoe UI"/>
      <w:sz w:val="18"/>
      <w:szCs w:val="18"/>
      <w:lang w:val="en"/>
    </w:rPr>
  </w:style>
  <w:style w:type="paragraph" w:styleId="Ttulo">
    <w:name w:val="Title"/>
    <w:basedOn w:val="Normal"/>
    <w:next w:val="Normal"/>
    <w:link w:val="TtuloCar"/>
    <w:uiPriority w:val="10"/>
    <w:qFormat/>
    <w:rsid w:val="00E574D6"/>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74D6"/>
    <w:rPr>
      <w:rFonts w:asciiTheme="majorHAnsi" w:eastAsiaTheme="majorEastAsia" w:hAnsiTheme="majorHAnsi" w:cstheme="majorBidi"/>
      <w:spacing w:val="-10"/>
      <w:kern w:val="28"/>
      <w:sz w:val="56"/>
      <w:szCs w:val="56"/>
      <w:lang w:val="en"/>
    </w:rPr>
  </w:style>
  <w:style w:type="paragraph" w:styleId="Citaintensa">
    <w:name w:val="Intense Quote"/>
    <w:basedOn w:val="Normal"/>
    <w:next w:val="Normal"/>
    <w:link w:val="CitaintensaCar"/>
    <w:uiPriority w:val="30"/>
    <w:qFormat/>
    <w:rsid w:val="0087109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intensaCar">
    <w:name w:val="Cita intensa Car"/>
    <w:basedOn w:val="Fuentedeprrafopredeter"/>
    <w:link w:val="Citaintensa"/>
    <w:uiPriority w:val="30"/>
    <w:rsid w:val="0087109A"/>
    <w:rPr>
      <w:rFonts w:ascii="Arial" w:eastAsia="Arial" w:hAnsi="Arial" w:cs="Arial"/>
      <w:i/>
      <w:iCs/>
      <w:color w:val="5B9BD5" w:themeColor="accent1"/>
      <w:lang w:val="en"/>
    </w:rPr>
  </w:style>
  <w:style w:type="table" w:customStyle="1" w:styleId="Tablaconcuadrcula2">
    <w:name w:val="Tabla con cuadrícula2"/>
    <w:basedOn w:val="Tablanormal"/>
    <w:next w:val="Tablaconcuadrcula"/>
    <w:uiPriority w:val="39"/>
    <w:rsid w:val="0096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77017"/>
    <w:pPr>
      <w:spacing w:after="0" w:line="240" w:lineRule="auto"/>
    </w:pPr>
    <w:rPr>
      <w:rFonts w:ascii="Arial" w:eastAsia="Arial" w:hAnsi="Arial" w:cs="Arial"/>
      <w:lang w:val="en"/>
    </w:rPr>
  </w:style>
  <w:style w:type="character" w:styleId="Hipervnculo">
    <w:name w:val="Hyperlink"/>
    <w:basedOn w:val="Fuentedeprrafopredeter"/>
    <w:uiPriority w:val="99"/>
    <w:unhideWhenUsed/>
    <w:rsid w:val="008253F3"/>
    <w:rPr>
      <w:color w:val="0563C1" w:themeColor="hyperlink"/>
      <w:u w:val="single"/>
    </w:rPr>
  </w:style>
  <w:style w:type="character" w:styleId="Hipervnculovisitado">
    <w:name w:val="FollowedHyperlink"/>
    <w:basedOn w:val="Fuentedeprrafopredeter"/>
    <w:uiPriority w:val="99"/>
    <w:semiHidden/>
    <w:unhideWhenUsed/>
    <w:rsid w:val="008253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microsoft.com/office/2007/relationships/hdphoto" Target="media/hdphoto1.wdp"/><Relationship Id="rId23" Type="http://schemas.openxmlformats.org/officeDocument/2006/relationships/image" Target="media/image16.png"/><Relationship Id="rId24" Type="http://schemas.microsoft.com/office/2007/relationships/hdphoto" Target="media/hdphoto2.wdp"/><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gif"/><Relationship Id="rId28" Type="http://schemas.openxmlformats.org/officeDocument/2006/relationships/image" Target="media/image20.pn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png"/><Relationship Id="rId32" Type="http://schemas.microsoft.com/office/2007/relationships/hdphoto" Target="media/hdphoto3.wdp"/><Relationship Id="rId9"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33" Type="http://schemas.openxmlformats.org/officeDocument/2006/relationships/image" Target="media/image24.png"/><Relationship Id="rId34" Type="http://schemas.openxmlformats.org/officeDocument/2006/relationships/image" Target="media/image25.png"/><Relationship Id="rId35" Type="http://schemas.microsoft.com/office/2007/relationships/hdphoto" Target="media/hdphoto4.wdp"/><Relationship Id="rId36" Type="http://schemas.openxmlformats.org/officeDocument/2006/relationships/image" Target="media/image26.png"/><Relationship Id="rId10" Type="http://schemas.openxmlformats.org/officeDocument/2006/relationships/image" Target="media/image5.jpeg"/><Relationship Id="rId11" Type="http://schemas.openxmlformats.org/officeDocument/2006/relationships/hyperlink" Target="https://www.youtube.com/watch?v=F8ZhKt5k4XM" TargetMode="External"/><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microsoft.com/office/2007/relationships/hdphoto" Target="media/hdphoto5.wdp"/><Relationship Id="rId38" Type="http://schemas.openxmlformats.org/officeDocument/2006/relationships/image" Target="media/image27.pn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4667</Words>
  <Characters>25671</Characters>
  <Application>Microsoft Macintosh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MEDUCA</dc:creator>
  <cp:keywords/>
  <dc:description/>
  <cp:lastModifiedBy>Ernesto Sanchez</cp:lastModifiedBy>
  <cp:revision>2</cp:revision>
  <dcterms:created xsi:type="dcterms:W3CDTF">2024-01-19T19:20:00Z</dcterms:created>
  <dcterms:modified xsi:type="dcterms:W3CDTF">2024-01-19T19:20:00Z</dcterms:modified>
</cp:coreProperties>
</file>